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232C9" w14:textId="24706E63" w:rsidR="00E1790A" w:rsidRPr="00770942" w:rsidRDefault="005A2938" w:rsidP="00545592">
      <w:pPr>
        <w:pStyle w:val="Kop1"/>
      </w:pPr>
      <w:r>
        <w:t>Instructie vooraf</w:t>
      </w:r>
    </w:p>
    <w:p w14:paraId="0792F382" w14:textId="07A0FEEC" w:rsidR="00E1790A" w:rsidRPr="00770942" w:rsidRDefault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Kies een </w:t>
      </w:r>
      <w:r w:rsidR="005A2938">
        <w:rPr>
          <w:sz w:val="22"/>
          <w:szCs w:val="22"/>
          <w:lang w:val="nl-NL"/>
        </w:rPr>
        <w:t xml:space="preserve">uiting (bijvoorbeeld een </w:t>
      </w:r>
      <w:r w:rsidR="003E1D0F">
        <w:rPr>
          <w:sz w:val="22"/>
          <w:szCs w:val="22"/>
          <w:lang w:val="nl-NL"/>
        </w:rPr>
        <w:t>advertentie</w:t>
      </w:r>
      <w:r w:rsidR="005C20BB">
        <w:rPr>
          <w:sz w:val="22"/>
          <w:szCs w:val="22"/>
          <w:lang w:val="nl-NL"/>
        </w:rPr>
        <w:t xml:space="preserve"> of site</w:t>
      </w:r>
      <w:r w:rsidR="005A2938">
        <w:rPr>
          <w:sz w:val="22"/>
          <w:szCs w:val="22"/>
          <w:lang w:val="nl-NL"/>
        </w:rPr>
        <w:t>)</w:t>
      </w:r>
      <w:r w:rsidRPr="00770942">
        <w:rPr>
          <w:sz w:val="22"/>
          <w:szCs w:val="22"/>
          <w:lang w:val="nl-NL"/>
        </w:rPr>
        <w:t xml:space="preserve"> </w:t>
      </w:r>
      <w:r>
        <w:rPr>
          <w:sz w:val="22"/>
          <w:szCs w:val="22"/>
          <w:lang w:val="nl-NL"/>
        </w:rPr>
        <w:t xml:space="preserve">van </w:t>
      </w:r>
      <w:r w:rsidR="005A2938">
        <w:rPr>
          <w:sz w:val="22"/>
          <w:szCs w:val="22"/>
          <w:lang w:val="nl-NL"/>
        </w:rPr>
        <w:t>Merk X</w:t>
      </w:r>
      <w:r>
        <w:rPr>
          <w:sz w:val="22"/>
          <w:szCs w:val="22"/>
          <w:lang w:val="nl-NL"/>
        </w:rPr>
        <w:t>.</w:t>
      </w:r>
      <w:r w:rsidRPr="00770942">
        <w:rPr>
          <w:sz w:val="22"/>
          <w:szCs w:val="22"/>
          <w:lang w:val="nl-NL"/>
        </w:rPr>
        <w:t xml:space="preserve"> </w:t>
      </w:r>
    </w:p>
    <w:p w14:paraId="2B947554" w14:textId="77777777" w:rsidR="00E1790A" w:rsidRPr="00770942" w:rsidRDefault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Bedek het logo, </w:t>
      </w:r>
      <w:r w:rsidRPr="00770942">
        <w:rPr>
          <w:sz w:val="22"/>
          <w:szCs w:val="22"/>
          <w:lang w:val="nl-NL"/>
        </w:rPr>
        <w:t>bijvoorbeeld met een post-it.</w:t>
      </w:r>
    </w:p>
    <w:p w14:paraId="7965ECB5" w14:textId="24276F00" w:rsidR="00E1790A" w:rsidRPr="00770942" w:rsidRDefault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Toon </w:t>
      </w:r>
      <w:r>
        <w:rPr>
          <w:sz w:val="22"/>
          <w:szCs w:val="22"/>
          <w:lang w:val="nl-NL"/>
        </w:rPr>
        <w:t>de uiting aan individuele respondenten</w:t>
      </w:r>
      <w:r w:rsidRPr="00770942">
        <w:rPr>
          <w:sz w:val="22"/>
          <w:szCs w:val="22"/>
          <w:lang w:val="nl-NL"/>
        </w:rPr>
        <w:t xml:space="preserve">, zodat </w:t>
      </w:r>
      <w:r w:rsidR="005A2938">
        <w:rPr>
          <w:sz w:val="22"/>
          <w:szCs w:val="22"/>
          <w:lang w:val="nl-NL"/>
        </w:rPr>
        <w:t>de respondenten</w:t>
      </w:r>
      <w:r w:rsidRPr="00770942">
        <w:rPr>
          <w:sz w:val="22"/>
          <w:szCs w:val="22"/>
          <w:lang w:val="nl-NL"/>
        </w:rPr>
        <w:t xml:space="preserve"> </w:t>
      </w:r>
      <w:r>
        <w:rPr>
          <w:sz w:val="22"/>
          <w:szCs w:val="22"/>
          <w:lang w:val="nl-NL"/>
        </w:rPr>
        <w:t xml:space="preserve">elkaar niet kunnen beïnvloeden. </w:t>
      </w:r>
    </w:p>
    <w:p w14:paraId="5636C9BF" w14:textId="77777777" w:rsidR="00E1790A" w:rsidRPr="00770942" w:rsidRDefault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[Instructies met betrekking tot een vraag worden toegevoegd tussen vierkante haken.]</w:t>
      </w:r>
    </w:p>
    <w:p w14:paraId="0EE6971B" w14:textId="3E2A2FFF" w:rsidR="00E1790A" w:rsidRDefault="005A2938" w:rsidP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Vragen over de respondent zelf worden gesteld </w:t>
      </w:r>
      <w:r w:rsidR="00E1790A" w:rsidRPr="00E1790A">
        <w:rPr>
          <w:sz w:val="22"/>
          <w:szCs w:val="22"/>
          <w:lang w:val="nl-NL"/>
        </w:rPr>
        <w:t>aan het eind van het intervi</w:t>
      </w:r>
      <w:r>
        <w:rPr>
          <w:sz w:val="22"/>
          <w:szCs w:val="22"/>
          <w:lang w:val="nl-NL"/>
        </w:rPr>
        <w:t>ew, niet aan het begin, omdat di</w:t>
      </w:r>
      <w:r w:rsidR="00E1790A" w:rsidRPr="00E1790A">
        <w:rPr>
          <w:sz w:val="22"/>
          <w:szCs w:val="22"/>
          <w:lang w:val="nl-NL"/>
        </w:rPr>
        <w:t xml:space="preserve">t </w:t>
      </w:r>
      <w:r>
        <w:rPr>
          <w:sz w:val="22"/>
          <w:szCs w:val="22"/>
          <w:lang w:val="nl-NL"/>
        </w:rPr>
        <w:t xml:space="preserve">anders </w:t>
      </w:r>
      <w:r w:rsidR="00E1790A" w:rsidRPr="00E1790A">
        <w:rPr>
          <w:sz w:val="22"/>
          <w:szCs w:val="22"/>
          <w:lang w:val="nl-NL"/>
        </w:rPr>
        <w:t xml:space="preserve">het spontaan antwoorden kan beïnvloeden. </w:t>
      </w:r>
    </w:p>
    <w:p w14:paraId="7A50DE65" w14:textId="738030BC" w:rsidR="003A3820" w:rsidRDefault="00E1790A" w:rsidP="003A382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E1790A">
        <w:rPr>
          <w:sz w:val="22"/>
          <w:szCs w:val="22"/>
          <w:lang w:val="nl-NL"/>
        </w:rPr>
        <w:t>Perceptie</w:t>
      </w:r>
      <w:r>
        <w:rPr>
          <w:sz w:val="22"/>
          <w:szCs w:val="22"/>
          <w:lang w:val="nl-NL"/>
        </w:rPr>
        <w:t>s</w:t>
      </w:r>
      <w:r w:rsidRPr="00E1790A">
        <w:rPr>
          <w:sz w:val="22"/>
          <w:szCs w:val="22"/>
          <w:lang w:val="nl-NL"/>
        </w:rPr>
        <w:t xml:space="preserve"> zijn moeilijk ui</w:t>
      </w:r>
      <w:r>
        <w:rPr>
          <w:sz w:val="22"/>
          <w:szCs w:val="22"/>
          <w:lang w:val="nl-NL"/>
        </w:rPr>
        <w:t>t te leggen in woorden, maak daarom gebruik van kaartjes bij een aantal vragen. Voorbeelden van deze kaartjes</w:t>
      </w:r>
      <w:r w:rsidRPr="00E1790A">
        <w:rPr>
          <w:sz w:val="22"/>
          <w:szCs w:val="22"/>
          <w:lang w:val="nl-NL"/>
        </w:rPr>
        <w:t xml:space="preserve"> worden geleverd als bijlage</w:t>
      </w:r>
      <w:r>
        <w:rPr>
          <w:sz w:val="22"/>
          <w:szCs w:val="22"/>
          <w:lang w:val="nl-NL"/>
        </w:rPr>
        <w:t xml:space="preserve"> bij de vragenlijst</w:t>
      </w:r>
      <w:r w:rsidRPr="00E1790A">
        <w:rPr>
          <w:sz w:val="22"/>
          <w:szCs w:val="22"/>
          <w:lang w:val="nl-NL"/>
        </w:rPr>
        <w:t>.</w:t>
      </w:r>
    </w:p>
    <w:p w14:paraId="0695CE1E" w14:textId="70B43997" w:rsidR="00545592" w:rsidRPr="003A3820" w:rsidRDefault="003A3820" w:rsidP="003A382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3A3820">
        <w:rPr>
          <w:sz w:val="22"/>
          <w:szCs w:val="22"/>
          <w:lang w:val="nl-NL"/>
        </w:rPr>
        <w:t>Maak</w:t>
      </w:r>
      <w:r w:rsidR="00E1790A" w:rsidRPr="003A3820">
        <w:rPr>
          <w:sz w:val="22"/>
          <w:szCs w:val="22"/>
          <w:lang w:val="nl-NL"/>
        </w:rPr>
        <w:t xml:space="preserve"> </w:t>
      </w:r>
      <w:r w:rsidR="00545592" w:rsidRPr="003A3820">
        <w:rPr>
          <w:sz w:val="22"/>
          <w:szCs w:val="22"/>
          <w:lang w:val="nl-NL"/>
        </w:rPr>
        <w:t>je</w:t>
      </w:r>
      <w:r w:rsidR="00E1790A" w:rsidRPr="003A3820">
        <w:rPr>
          <w:sz w:val="22"/>
          <w:szCs w:val="22"/>
          <w:lang w:val="nl-NL"/>
        </w:rPr>
        <w:t xml:space="preserve"> eigen versie van Kaart 2 door het selecteren van het logo van </w:t>
      </w:r>
      <w:r w:rsidR="005A2938">
        <w:rPr>
          <w:sz w:val="22"/>
          <w:szCs w:val="22"/>
          <w:lang w:val="nl-NL"/>
        </w:rPr>
        <w:t>Merk X</w:t>
      </w:r>
      <w:r w:rsidR="00E1790A" w:rsidRPr="003A3820">
        <w:rPr>
          <w:sz w:val="22"/>
          <w:szCs w:val="22"/>
          <w:lang w:val="nl-NL"/>
        </w:rPr>
        <w:t xml:space="preserve"> en een aantal </w:t>
      </w:r>
      <w:r w:rsidR="005A2938">
        <w:rPr>
          <w:sz w:val="22"/>
          <w:szCs w:val="22"/>
          <w:lang w:val="nl-NL"/>
        </w:rPr>
        <w:t>concurrerende</w:t>
      </w:r>
      <w:r w:rsidR="00E1790A" w:rsidRPr="003A3820">
        <w:rPr>
          <w:sz w:val="22"/>
          <w:szCs w:val="22"/>
          <w:lang w:val="nl-NL"/>
        </w:rPr>
        <w:t xml:space="preserve"> </w:t>
      </w:r>
      <w:r w:rsidR="005A2938">
        <w:rPr>
          <w:sz w:val="22"/>
          <w:szCs w:val="22"/>
          <w:lang w:val="nl-NL"/>
        </w:rPr>
        <w:t>merken</w:t>
      </w:r>
      <w:r w:rsidR="00545592" w:rsidRPr="003A3820">
        <w:rPr>
          <w:sz w:val="22"/>
          <w:szCs w:val="22"/>
          <w:lang w:val="nl-NL"/>
        </w:rPr>
        <w:t xml:space="preserve">, plus een aantal logo’s die lijken op dat van </w:t>
      </w:r>
      <w:r w:rsidR="005A2938">
        <w:rPr>
          <w:sz w:val="22"/>
          <w:szCs w:val="22"/>
          <w:lang w:val="nl-NL"/>
        </w:rPr>
        <w:t>Merk X</w:t>
      </w:r>
      <w:r w:rsidR="00545592" w:rsidRPr="003A3820">
        <w:rPr>
          <w:sz w:val="22"/>
          <w:szCs w:val="22"/>
          <w:lang w:val="nl-NL"/>
        </w:rPr>
        <w:t xml:space="preserve">, maar niet van </w:t>
      </w:r>
      <w:r w:rsidR="005A2938">
        <w:rPr>
          <w:sz w:val="22"/>
          <w:szCs w:val="22"/>
          <w:lang w:val="nl-NL"/>
        </w:rPr>
        <w:t>concurrerende</w:t>
      </w:r>
      <w:r w:rsidR="00545592" w:rsidRPr="003A3820">
        <w:rPr>
          <w:sz w:val="22"/>
          <w:szCs w:val="22"/>
          <w:lang w:val="nl-NL"/>
        </w:rPr>
        <w:t xml:space="preserve"> </w:t>
      </w:r>
      <w:r w:rsidR="005A2938">
        <w:rPr>
          <w:sz w:val="22"/>
          <w:szCs w:val="22"/>
          <w:lang w:val="nl-NL"/>
        </w:rPr>
        <w:t xml:space="preserve">merken </w:t>
      </w:r>
      <w:r w:rsidR="00545592" w:rsidRPr="003A3820">
        <w:rPr>
          <w:sz w:val="22"/>
          <w:szCs w:val="22"/>
          <w:lang w:val="nl-NL"/>
        </w:rPr>
        <w:t>zijn.</w:t>
      </w:r>
    </w:p>
    <w:p w14:paraId="3C11060D" w14:textId="77777777" w:rsidR="00545592" w:rsidRPr="00545592" w:rsidRDefault="00545592" w:rsidP="00545592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1080"/>
        </w:tabs>
        <w:ind w:left="720"/>
        <w:rPr>
          <w:lang w:val="nl-NL"/>
        </w:rPr>
      </w:pPr>
    </w:p>
    <w:p w14:paraId="7422008E" w14:textId="77777777" w:rsidR="00E1790A" w:rsidRPr="00545592" w:rsidRDefault="00E1790A" w:rsidP="00545592">
      <w:pPr>
        <w:pStyle w:val="Kop2"/>
        <w:rPr>
          <w:lang w:val="nl-NL"/>
        </w:rPr>
      </w:pPr>
      <w:r w:rsidRPr="00545592">
        <w:rPr>
          <w:lang w:val="nl-NL"/>
        </w:rPr>
        <w:t xml:space="preserve">Opmerking </w:t>
      </w:r>
    </w:p>
    <w:p w14:paraId="577C2DA3" w14:textId="49DA744F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De vragenlijst is geïnspireerd op Vos &amp; </w:t>
      </w:r>
      <w:proofErr w:type="spellStart"/>
      <w:r w:rsidRPr="00770942">
        <w:rPr>
          <w:sz w:val="22"/>
          <w:szCs w:val="22"/>
          <w:lang w:val="nl-NL"/>
        </w:rPr>
        <w:t>Schoemaker's</w:t>
      </w:r>
      <w:proofErr w:type="spellEnd"/>
      <w:r w:rsidRPr="00770942">
        <w:rPr>
          <w:sz w:val="22"/>
          <w:szCs w:val="22"/>
          <w:lang w:val="nl-NL"/>
        </w:rPr>
        <w:t xml:space="preserve"> model voor het </w:t>
      </w:r>
      <w:hyperlink r:id="rId9" w:history="1">
        <w:r w:rsidRPr="00A879C9">
          <w:rPr>
            <w:rStyle w:val="Hyperlink"/>
            <w:sz w:val="22"/>
            <w:szCs w:val="22"/>
            <w:lang w:val="nl-NL"/>
          </w:rPr>
          <w:t xml:space="preserve">meten van </w:t>
        </w:r>
        <w:r w:rsidR="00545592" w:rsidRPr="00A879C9">
          <w:rPr>
            <w:rStyle w:val="Hyperlink"/>
            <w:sz w:val="22"/>
            <w:szCs w:val="22"/>
            <w:lang w:val="nl-NL"/>
          </w:rPr>
          <w:t>Imago</w:t>
        </w:r>
      </w:hyperlink>
      <w:bookmarkStart w:id="0" w:name="_GoBack"/>
      <w:bookmarkEnd w:id="0"/>
      <w:r w:rsidR="00545592">
        <w:rPr>
          <w:sz w:val="22"/>
          <w:szCs w:val="22"/>
          <w:lang w:val="nl-NL"/>
        </w:rPr>
        <w:t xml:space="preserve">: </w:t>
      </w:r>
    </w:p>
    <w:p w14:paraId="51EFAF57" w14:textId="732ABCD1" w:rsidR="00E1790A" w:rsidRPr="00770942" w:rsidRDefault="00E1790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Vos,</w:t>
      </w:r>
      <w:r w:rsidR="00545592">
        <w:rPr>
          <w:sz w:val="22"/>
          <w:szCs w:val="22"/>
          <w:lang w:val="nl-NL"/>
        </w:rPr>
        <w:t xml:space="preserve"> Marita &amp; Henny Schoemaker (2010</w:t>
      </w:r>
      <w:r w:rsidRPr="00770942">
        <w:rPr>
          <w:sz w:val="22"/>
          <w:szCs w:val="22"/>
          <w:lang w:val="nl-NL"/>
        </w:rPr>
        <w:t xml:space="preserve">) </w:t>
      </w:r>
      <w:r w:rsidRPr="00770942">
        <w:rPr>
          <w:i/>
          <w:iCs/>
          <w:sz w:val="22"/>
          <w:szCs w:val="22"/>
          <w:lang w:val="nl-NL"/>
        </w:rPr>
        <w:t>Geïntegreerde Communicatie</w:t>
      </w:r>
      <w:r w:rsidRPr="00770942">
        <w:rPr>
          <w:sz w:val="22"/>
          <w:szCs w:val="22"/>
          <w:lang w:val="nl-NL"/>
        </w:rPr>
        <w:t xml:space="preserve"> </w:t>
      </w:r>
      <w:r w:rsidR="00545592">
        <w:rPr>
          <w:i/>
          <w:iCs/>
          <w:sz w:val="22"/>
          <w:szCs w:val="22"/>
          <w:lang w:val="nl-NL"/>
        </w:rPr>
        <w:t xml:space="preserve">, </w:t>
      </w:r>
      <w:r w:rsidR="00545592" w:rsidRPr="00545592">
        <w:rPr>
          <w:iCs/>
          <w:sz w:val="22"/>
          <w:szCs w:val="22"/>
          <w:lang w:val="nl-NL"/>
        </w:rPr>
        <w:t>Noor</w:t>
      </w:r>
      <w:r w:rsidR="006641B1">
        <w:rPr>
          <w:iCs/>
          <w:sz w:val="22"/>
          <w:szCs w:val="22"/>
          <w:lang w:val="nl-NL"/>
        </w:rPr>
        <w:t>d</w:t>
      </w:r>
      <w:r w:rsidR="00545592" w:rsidRPr="00545592">
        <w:rPr>
          <w:iCs/>
          <w:sz w:val="22"/>
          <w:szCs w:val="22"/>
          <w:lang w:val="nl-NL"/>
        </w:rPr>
        <w:t>hoff</w:t>
      </w:r>
      <w:r w:rsidR="00545592">
        <w:rPr>
          <w:i/>
          <w:iCs/>
          <w:sz w:val="22"/>
          <w:szCs w:val="22"/>
          <w:lang w:val="nl-NL"/>
        </w:rPr>
        <w:t xml:space="preserve"> </w:t>
      </w:r>
    </w:p>
    <w:p w14:paraId="67975340" w14:textId="76FF3A97" w:rsidR="00F2794B" w:rsidRPr="00584EE9" w:rsidRDefault="00F2794B" w:rsidP="00584EE9">
      <w:pPr>
        <w:rPr>
          <w:sz w:val="22"/>
          <w:szCs w:val="22"/>
          <w:lang w:val="nl-NL"/>
        </w:rPr>
      </w:pPr>
      <w:r>
        <w:rPr>
          <w:b/>
          <w:bCs/>
          <w:sz w:val="22"/>
          <w:szCs w:val="22"/>
          <w:lang w:val="nl-NL"/>
        </w:rPr>
        <w:br w:type="page"/>
      </w:r>
    </w:p>
    <w:p w14:paraId="2FF817E8" w14:textId="62D4F37B" w:rsidR="00E1790A" w:rsidRPr="00770942" w:rsidRDefault="00E1790A">
      <w:pPr>
        <w:pStyle w:val="Kop2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lastRenderedPageBreak/>
        <w:t xml:space="preserve">Vragen </w:t>
      </w:r>
      <w:r w:rsidR="00BF3FD0">
        <w:rPr>
          <w:lang w:val="nl-NL"/>
        </w:rPr>
        <w:t>aan</w:t>
      </w:r>
      <w:r w:rsidRPr="00770942">
        <w:rPr>
          <w:lang w:val="nl-NL"/>
        </w:rPr>
        <w:t xml:space="preserve"> de individuele respondent</w:t>
      </w:r>
    </w:p>
    <w:p w14:paraId="5BB9EBC8" w14:textId="78F85BEE" w:rsidR="00E1790A" w:rsidRPr="00770942" w:rsidRDefault="00BF3FD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A</w:t>
      </w:r>
      <w:r w:rsidR="00E1790A" w:rsidRPr="00770942">
        <w:rPr>
          <w:sz w:val="22"/>
          <w:szCs w:val="22"/>
          <w:lang w:val="nl-NL"/>
        </w:rPr>
        <w:t xml:space="preserve">ltijd registreren waar een individueel gesprek werd gehouden, welke datum, dag van de week, tijdstip van de dag, plus eventuele andere factoren die mogelijk van invloed </w:t>
      </w:r>
      <w:r>
        <w:rPr>
          <w:sz w:val="22"/>
          <w:szCs w:val="22"/>
          <w:lang w:val="nl-NL"/>
        </w:rPr>
        <w:t xml:space="preserve">zijn </w:t>
      </w:r>
      <w:r w:rsidR="00E1790A" w:rsidRPr="00770942">
        <w:rPr>
          <w:sz w:val="22"/>
          <w:szCs w:val="22"/>
          <w:lang w:val="nl-NL"/>
        </w:rPr>
        <w:t>op de antwoorden.</w:t>
      </w:r>
    </w:p>
    <w:p w14:paraId="069742F5" w14:textId="44CDDBFD" w:rsidR="00E1790A" w:rsidRPr="00770942" w:rsidRDefault="00E1790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Laat de </w:t>
      </w:r>
      <w:r w:rsidR="005C20BB">
        <w:rPr>
          <w:sz w:val="22"/>
          <w:szCs w:val="22"/>
          <w:lang w:val="nl-NL"/>
        </w:rPr>
        <w:t>uiting</w:t>
      </w:r>
      <w:r w:rsidRPr="00770942">
        <w:rPr>
          <w:sz w:val="22"/>
          <w:szCs w:val="22"/>
          <w:lang w:val="nl-NL"/>
        </w:rPr>
        <w:t xml:space="preserve"> met </w:t>
      </w:r>
      <w:r w:rsidR="00BF3FD0">
        <w:rPr>
          <w:sz w:val="22"/>
          <w:szCs w:val="22"/>
          <w:lang w:val="nl-NL"/>
        </w:rPr>
        <w:t>het bedekte</w:t>
      </w:r>
      <w:r w:rsidRPr="00770942">
        <w:rPr>
          <w:sz w:val="22"/>
          <w:szCs w:val="22"/>
          <w:lang w:val="nl-NL"/>
        </w:rPr>
        <w:t xml:space="preserve"> logo</w:t>
      </w:r>
      <w:r w:rsidR="00BF3FD0">
        <w:rPr>
          <w:sz w:val="22"/>
          <w:szCs w:val="22"/>
          <w:lang w:val="nl-NL"/>
        </w:rPr>
        <w:t xml:space="preserve"> zien</w:t>
      </w:r>
      <w:r w:rsidR="005C20BB">
        <w:rPr>
          <w:sz w:val="22"/>
          <w:szCs w:val="22"/>
          <w:lang w:val="nl-NL"/>
        </w:rPr>
        <w:t xml:space="preserve"> (zie instructie</w:t>
      </w:r>
      <w:r w:rsidR="00EE2C22">
        <w:rPr>
          <w:sz w:val="22"/>
          <w:szCs w:val="22"/>
          <w:lang w:val="nl-NL"/>
        </w:rPr>
        <w:t xml:space="preserve"> vooraf</w:t>
      </w:r>
      <w:r w:rsidR="005C20BB">
        <w:rPr>
          <w:sz w:val="22"/>
          <w:szCs w:val="22"/>
          <w:lang w:val="nl-NL"/>
        </w:rPr>
        <w:t>)</w:t>
      </w:r>
      <w:r w:rsidRPr="00770942">
        <w:rPr>
          <w:sz w:val="22"/>
          <w:szCs w:val="22"/>
          <w:lang w:val="nl-NL"/>
        </w:rPr>
        <w:t>.</w:t>
      </w:r>
    </w:p>
    <w:p w14:paraId="73F068AC" w14:textId="4B60DA82" w:rsidR="00E1790A" w:rsidRPr="00770942" w:rsidRDefault="00E1790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Vertel de respondent dat dit interview za</w:t>
      </w:r>
      <w:r w:rsidR="00B22245">
        <w:rPr>
          <w:sz w:val="22"/>
          <w:szCs w:val="22"/>
          <w:lang w:val="nl-NL"/>
        </w:rPr>
        <w:t>l slechts vijf minuten zal duren</w:t>
      </w:r>
      <w:r w:rsidRPr="00770942">
        <w:rPr>
          <w:sz w:val="22"/>
          <w:szCs w:val="22"/>
          <w:lang w:val="nl-NL"/>
        </w:rPr>
        <w:t>.</w:t>
      </w:r>
    </w:p>
    <w:p w14:paraId="68EC8D1C" w14:textId="67E99B9F" w:rsidR="00E1790A" w:rsidRPr="00770942" w:rsidRDefault="00E1790A">
      <w:pPr>
        <w:pStyle w:val="Kop3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t xml:space="preserve">Vragen  Perceptie van </w:t>
      </w:r>
      <w:r w:rsidR="005C20BB">
        <w:rPr>
          <w:lang w:val="nl-NL"/>
        </w:rPr>
        <w:t>de uiting</w:t>
      </w:r>
    </w:p>
    <w:p w14:paraId="55EE6A79" w14:textId="1CED06E3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1. </w:t>
      </w:r>
      <w:r w:rsidR="00B22245">
        <w:rPr>
          <w:sz w:val="22"/>
          <w:szCs w:val="22"/>
          <w:lang w:val="nl-NL"/>
        </w:rPr>
        <w:t xml:space="preserve">Wat denkt u en voelt u als u deze </w:t>
      </w:r>
      <w:r w:rsidR="005C20BB">
        <w:rPr>
          <w:sz w:val="22"/>
          <w:szCs w:val="22"/>
          <w:lang w:val="nl-NL"/>
        </w:rPr>
        <w:t>uiting</w:t>
      </w:r>
      <w:r w:rsidR="00B22245">
        <w:rPr>
          <w:sz w:val="22"/>
          <w:szCs w:val="22"/>
          <w:lang w:val="nl-NL"/>
        </w:rPr>
        <w:t xml:space="preserve"> ziet? </w:t>
      </w:r>
      <w:r w:rsidRPr="00770942">
        <w:rPr>
          <w:sz w:val="22"/>
          <w:szCs w:val="22"/>
          <w:lang w:val="nl-NL"/>
        </w:rPr>
        <w:t>[Vind eerste associaties, attributen</w:t>
      </w:r>
      <w:r w:rsidR="00B22245" w:rsidRPr="00B22245">
        <w:rPr>
          <w:sz w:val="22"/>
          <w:szCs w:val="22"/>
          <w:lang w:val="nl-NL"/>
        </w:rPr>
        <w:t xml:space="preserve"> </w:t>
      </w:r>
      <w:r w:rsidR="00B22245">
        <w:rPr>
          <w:sz w:val="22"/>
          <w:szCs w:val="22"/>
          <w:lang w:val="nl-NL"/>
        </w:rPr>
        <w:t xml:space="preserve">bij </w:t>
      </w:r>
      <w:r w:rsidR="00B22245" w:rsidRPr="00770942">
        <w:rPr>
          <w:sz w:val="22"/>
          <w:szCs w:val="22"/>
          <w:lang w:val="nl-NL"/>
        </w:rPr>
        <w:t>deze respondenten</w:t>
      </w:r>
      <w:r w:rsidRPr="00770942">
        <w:rPr>
          <w:sz w:val="22"/>
          <w:szCs w:val="22"/>
          <w:lang w:val="nl-NL"/>
        </w:rPr>
        <w:t>.]</w:t>
      </w:r>
    </w:p>
    <w:p w14:paraId="3677951A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249FC490" w14:textId="18457B71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2. </w:t>
      </w:r>
      <w:r w:rsidR="00B22245">
        <w:rPr>
          <w:sz w:val="22"/>
          <w:szCs w:val="22"/>
          <w:lang w:val="nl-NL"/>
        </w:rPr>
        <w:t>Vind u</w:t>
      </w:r>
      <w:r w:rsidRPr="00770942">
        <w:rPr>
          <w:sz w:val="22"/>
          <w:szCs w:val="22"/>
          <w:lang w:val="nl-NL"/>
        </w:rPr>
        <w:t xml:space="preserve"> deze </w:t>
      </w:r>
      <w:r w:rsidR="005C20BB">
        <w:rPr>
          <w:sz w:val="22"/>
          <w:szCs w:val="22"/>
          <w:lang w:val="nl-NL"/>
        </w:rPr>
        <w:t>uiting</w:t>
      </w:r>
      <w:r w:rsidR="00B22245">
        <w:rPr>
          <w:sz w:val="22"/>
          <w:szCs w:val="22"/>
          <w:lang w:val="nl-NL"/>
        </w:rPr>
        <w:t xml:space="preserve"> leuk</w:t>
      </w:r>
      <w:r w:rsidRPr="00770942">
        <w:rPr>
          <w:sz w:val="22"/>
          <w:szCs w:val="22"/>
          <w:lang w:val="nl-NL"/>
        </w:rPr>
        <w:t xml:space="preserve">? Waarom? Waarom vind je dat? Waarom is dat relevant voor u? [Vraag </w:t>
      </w:r>
      <w:r w:rsidR="00B22245">
        <w:rPr>
          <w:sz w:val="22"/>
          <w:szCs w:val="22"/>
          <w:lang w:val="nl-NL"/>
        </w:rPr>
        <w:t xml:space="preserve">steeds maar weer “waarom”, </w:t>
      </w:r>
      <w:r w:rsidRPr="00770942">
        <w:rPr>
          <w:sz w:val="22"/>
          <w:szCs w:val="22"/>
          <w:lang w:val="nl-NL"/>
        </w:rPr>
        <w:t xml:space="preserve">"waarom". Door dit te doen </w:t>
      </w:r>
      <w:r w:rsidR="00B22245">
        <w:rPr>
          <w:sz w:val="22"/>
          <w:szCs w:val="22"/>
          <w:lang w:val="nl-NL"/>
        </w:rPr>
        <w:t>dring</w:t>
      </w:r>
      <w:r w:rsidRPr="00770942">
        <w:rPr>
          <w:sz w:val="22"/>
          <w:szCs w:val="22"/>
          <w:lang w:val="nl-NL"/>
        </w:rPr>
        <w:t xml:space="preserve"> je dieper </w:t>
      </w:r>
      <w:r w:rsidR="00B22245">
        <w:rPr>
          <w:sz w:val="22"/>
          <w:szCs w:val="22"/>
          <w:lang w:val="nl-NL"/>
        </w:rPr>
        <w:t xml:space="preserve">door </w:t>
      </w:r>
      <w:r w:rsidRPr="00770942">
        <w:rPr>
          <w:sz w:val="22"/>
          <w:szCs w:val="22"/>
          <w:lang w:val="nl-NL"/>
        </w:rPr>
        <w:t>in de hersenen van de respondent. Probeer waarden van deze respondent te vinden.]</w:t>
      </w:r>
    </w:p>
    <w:p w14:paraId="2044920B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01A37FA6" w14:textId="7A6198CE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3. Van welk merk is deze </w:t>
      </w:r>
      <w:r w:rsidR="005C20BB">
        <w:rPr>
          <w:sz w:val="22"/>
          <w:szCs w:val="22"/>
          <w:lang w:val="nl-NL"/>
        </w:rPr>
        <w:t>uiting</w:t>
      </w:r>
      <w:r w:rsidRPr="00770942">
        <w:rPr>
          <w:sz w:val="22"/>
          <w:szCs w:val="22"/>
          <w:lang w:val="nl-NL"/>
        </w:rPr>
        <w:t xml:space="preserve">, </w:t>
      </w:r>
      <w:r w:rsidR="00B22245">
        <w:rPr>
          <w:sz w:val="22"/>
          <w:szCs w:val="22"/>
          <w:lang w:val="nl-NL"/>
        </w:rPr>
        <w:t>denkt u?</w:t>
      </w:r>
      <w:r w:rsidRPr="00770942">
        <w:rPr>
          <w:sz w:val="22"/>
          <w:szCs w:val="22"/>
          <w:lang w:val="nl-NL"/>
        </w:rPr>
        <w:t xml:space="preserve"> </w:t>
      </w:r>
    </w:p>
    <w:p w14:paraId="7864BA00" w14:textId="77777777" w:rsidR="00E1790A" w:rsidRPr="00770942" w:rsidRDefault="00E1790A">
      <w:pPr>
        <w:pStyle w:val="Kop3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t>Vragen  Merk Afbeelding</w:t>
      </w:r>
    </w:p>
    <w:p w14:paraId="4B4082C5" w14:textId="0A4C7CA9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4. Deze </w:t>
      </w:r>
      <w:r w:rsidR="005C20BB">
        <w:rPr>
          <w:sz w:val="22"/>
          <w:szCs w:val="22"/>
          <w:lang w:val="nl-NL"/>
        </w:rPr>
        <w:t>uiting</w:t>
      </w:r>
      <w:r w:rsidRPr="00770942">
        <w:rPr>
          <w:sz w:val="22"/>
          <w:szCs w:val="22"/>
          <w:lang w:val="nl-NL"/>
        </w:rPr>
        <w:t xml:space="preserve"> is van </w:t>
      </w:r>
      <w:r w:rsidR="005A2938">
        <w:rPr>
          <w:sz w:val="22"/>
          <w:szCs w:val="22"/>
          <w:lang w:val="nl-NL"/>
        </w:rPr>
        <w:t>Merk X</w:t>
      </w:r>
      <w:r w:rsidR="00B96930">
        <w:rPr>
          <w:sz w:val="22"/>
          <w:szCs w:val="22"/>
          <w:lang w:val="nl-NL"/>
        </w:rPr>
        <w:t xml:space="preserve">. Bent u </w:t>
      </w:r>
      <w:r w:rsidRPr="00770942">
        <w:rPr>
          <w:sz w:val="22"/>
          <w:szCs w:val="22"/>
          <w:lang w:val="nl-NL"/>
        </w:rPr>
        <w:t>verbaasd? Waarom?</w:t>
      </w:r>
    </w:p>
    <w:p w14:paraId="04E58CD2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1FABCEDD" w14:textId="24888061" w:rsidR="00EE2C22" w:rsidRDefault="00EE2C22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5.</w:t>
      </w:r>
      <w:r w:rsidR="00B96930">
        <w:rPr>
          <w:sz w:val="22"/>
          <w:szCs w:val="22"/>
          <w:lang w:val="nl-NL"/>
        </w:rPr>
        <w:t xml:space="preserve"> Hoe zou u </w:t>
      </w:r>
      <w:r w:rsidR="005A2938">
        <w:rPr>
          <w:sz w:val="22"/>
          <w:szCs w:val="22"/>
          <w:lang w:val="nl-NL"/>
        </w:rPr>
        <w:t>Merk X</w:t>
      </w:r>
      <w:r w:rsidR="00B96930">
        <w:rPr>
          <w:sz w:val="22"/>
          <w:szCs w:val="22"/>
          <w:lang w:val="nl-NL"/>
        </w:rPr>
        <w:t xml:space="preserve"> </w:t>
      </w:r>
      <w:r>
        <w:rPr>
          <w:sz w:val="22"/>
          <w:szCs w:val="22"/>
          <w:lang w:val="nl-NL"/>
        </w:rPr>
        <w:t xml:space="preserve">zelf </w:t>
      </w:r>
      <w:r w:rsidR="00B96930">
        <w:rPr>
          <w:sz w:val="22"/>
          <w:szCs w:val="22"/>
          <w:lang w:val="nl-NL"/>
        </w:rPr>
        <w:t>beschrijven</w:t>
      </w:r>
      <w:r w:rsidR="00E1790A" w:rsidRPr="00770942">
        <w:rPr>
          <w:sz w:val="22"/>
          <w:szCs w:val="22"/>
          <w:lang w:val="nl-NL"/>
        </w:rPr>
        <w:t xml:space="preserve"> in een paar </w:t>
      </w:r>
      <w:r w:rsidR="00B96930">
        <w:rPr>
          <w:sz w:val="22"/>
          <w:szCs w:val="22"/>
          <w:lang w:val="nl-NL"/>
        </w:rPr>
        <w:t>steek</w:t>
      </w:r>
      <w:r w:rsidR="00E1790A" w:rsidRPr="00770942">
        <w:rPr>
          <w:sz w:val="22"/>
          <w:szCs w:val="22"/>
          <w:lang w:val="nl-NL"/>
        </w:rPr>
        <w:t>woorden? [Noteer deze woorden.]</w:t>
      </w:r>
    </w:p>
    <w:p w14:paraId="23B1CDBA" w14:textId="092EC9ED" w:rsidR="00EE2C22" w:rsidRPr="00770942" w:rsidRDefault="00EE2C22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[Een alternatief is om de woorden al van te voren op </w:t>
      </w:r>
      <w:r w:rsidRPr="00EE2C22">
        <w:rPr>
          <w:b/>
          <w:sz w:val="22"/>
          <w:szCs w:val="22"/>
          <w:lang w:val="nl-NL"/>
        </w:rPr>
        <w:t>kaartjes</w:t>
      </w:r>
      <w:r>
        <w:rPr>
          <w:sz w:val="22"/>
          <w:szCs w:val="22"/>
          <w:lang w:val="nl-NL"/>
        </w:rPr>
        <w:t xml:space="preserve"> te zetten, zodat de respondent kan kiezen uit de woorden. Deze woorden kan je dan verkrijgen door eerst te onderzoeken met welke woorden Merk X zich profileert.]</w:t>
      </w:r>
    </w:p>
    <w:p w14:paraId="4EBE49E6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7525D8A3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6. [De woorden tonen aan de respondent.] </w:t>
      </w:r>
    </w:p>
    <w:p w14:paraId="47F4EE7C" w14:textId="4BB2F9FE" w:rsidR="00E1790A" w:rsidRPr="00770942" w:rsidRDefault="00B96930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Geef aan welk </w:t>
      </w:r>
      <w:r w:rsidR="00E1790A" w:rsidRPr="00770942">
        <w:rPr>
          <w:sz w:val="22"/>
          <w:szCs w:val="22"/>
          <w:lang w:val="nl-NL"/>
        </w:rPr>
        <w:t>woo</w:t>
      </w:r>
      <w:r>
        <w:rPr>
          <w:sz w:val="22"/>
          <w:szCs w:val="22"/>
          <w:lang w:val="nl-NL"/>
        </w:rPr>
        <w:t xml:space="preserve">rd het meest relevant is, welk </w:t>
      </w:r>
      <w:r w:rsidR="00E1790A" w:rsidRPr="00770942">
        <w:rPr>
          <w:sz w:val="22"/>
          <w:szCs w:val="22"/>
          <w:lang w:val="nl-NL"/>
        </w:rPr>
        <w:t>woord is tweede, derde enz.</w:t>
      </w:r>
    </w:p>
    <w:p w14:paraId="1A6DDBE6" w14:textId="50B60ECB" w:rsidR="00E1790A" w:rsidRPr="00770942" w:rsidRDefault="00B96930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[Minimaal drie steek</w:t>
      </w:r>
      <w:r w:rsidR="005C2ED4">
        <w:rPr>
          <w:sz w:val="22"/>
          <w:szCs w:val="22"/>
          <w:lang w:val="nl-NL"/>
        </w:rPr>
        <w:t>woorden, zeven steek</w:t>
      </w:r>
      <w:r w:rsidR="00E1790A" w:rsidRPr="00770942">
        <w:rPr>
          <w:sz w:val="22"/>
          <w:szCs w:val="22"/>
          <w:lang w:val="nl-NL"/>
        </w:rPr>
        <w:t>woorden is genoeg.]</w:t>
      </w:r>
    </w:p>
    <w:p w14:paraId="0399B9A9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2730E483" w14:textId="77777777" w:rsidR="00EE2C2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7. </w:t>
      </w:r>
      <w:r w:rsidR="00EE2C22">
        <w:rPr>
          <w:sz w:val="22"/>
          <w:szCs w:val="22"/>
          <w:lang w:val="nl-NL"/>
        </w:rPr>
        <w:t xml:space="preserve">[Toon een kaartje met </w:t>
      </w:r>
      <w:proofErr w:type="spellStart"/>
      <w:r w:rsidR="00EE2C22">
        <w:rPr>
          <w:sz w:val="22"/>
          <w:szCs w:val="22"/>
          <w:lang w:val="nl-NL"/>
        </w:rPr>
        <w:t>emoticons</w:t>
      </w:r>
      <w:proofErr w:type="spellEnd"/>
      <w:r w:rsidR="00EE2C22">
        <w:rPr>
          <w:sz w:val="22"/>
          <w:szCs w:val="22"/>
          <w:lang w:val="nl-NL"/>
        </w:rPr>
        <w:t xml:space="preserve"> (zie bijlage).] </w:t>
      </w:r>
    </w:p>
    <w:p w14:paraId="3B74373A" w14:textId="19BB3A2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Geef aan op </w:t>
      </w:r>
      <w:r w:rsidR="00EE2C22">
        <w:rPr>
          <w:sz w:val="22"/>
          <w:szCs w:val="22"/>
          <w:lang w:val="nl-NL"/>
        </w:rPr>
        <w:t>het kaartje</w:t>
      </w:r>
      <w:r w:rsidR="00E426A7">
        <w:rPr>
          <w:sz w:val="22"/>
          <w:szCs w:val="22"/>
          <w:lang w:val="nl-NL"/>
        </w:rPr>
        <w:t xml:space="preserve"> </w:t>
      </w:r>
      <w:r w:rsidR="00EE2C22">
        <w:rPr>
          <w:sz w:val="22"/>
          <w:szCs w:val="22"/>
          <w:lang w:val="nl-NL"/>
        </w:rPr>
        <w:t>welke</w:t>
      </w:r>
      <w:r w:rsidR="00E426A7">
        <w:rPr>
          <w:sz w:val="22"/>
          <w:szCs w:val="22"/>
          <w:lang w:val="nl-NL"/>
        </w:rPr>
        <w:t xml:space="preserve"> emotie je voelt voor </w:t>
      </w:r>
      <w:r w:rsidR="005A2938">
        <w:rPr>
          <w:sz w:val="22"/>
          <w:szCs w:val="22"/>
          <w:lang w:val="nl-NL"/>
        </w:rPr>
        <w:t>Merk X</w:t>
      </w:r>
      <w:r w:rsidRPr="00770942">
        <w:rPr>
          <w:sz w:val="22"/>
          <w:szCs w:val="22"/>
          <w:lang w:val="nl-NL"/>
        </w:rPr>
        <w:t xml:space="preserve">. [Niet voor de </w:t>
      </w:r>
      <w:r w:rsidR="005C20BB">
        <w:rPr>
          <w:sz w:val="22"/>
          <w:szCs w:val="22"/>
          <w:lang w:val="nl-NL"/>
        </w:rPr>
        <w:t>uiting</w:t>
      </w:r>
      <w:r w:rsidRPr="00770942">
        <w:rPr>
          <w:sz w:val="22"/>
          <w:szCs w:val="22"/>
          <w:lang w:val="nl-NL"/>
        </w:rPr>
        <w:t>.]</w:t>
      </w:r>
    </w:p>
    <w:p w14:paraId="747773B3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259E8CBF" w14:textId="1E14CF82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8. Hoe </w:t>
      </w:r>
      <w:r w:rsidR="00E426A7">
        <w:rPr>
          <w:sz w:val="22"/>
          <w:szCs w:val="22"/>
          <w:lang w:val="nl-NL"/>
        </w:rPr>
        <w:t xml:space="preserve">ken je </w:t>
      </w:r>
      <w:r w:rsidR="005A2938">
        <w:rPr>
          <w:sz w:val="22"/>
          <w:szCs w:val="22"/>
          <w:lang w:val="nl-NL"/>
        </w:rPr>
        <w:t>Merk X</w:t>
      </w:r>
      <w:r w:rsidR="00E426A7">
        <w:rPr>
          <w:sz w:val="22"/>
          <w:szCs w:val="22"/>
          <w:lang w:val="nl-NL"/>
        </w:rPr>
        <w:t xml:space="preserve">, wat is je relatie tot </w:t>
      </w:r>
      <w:r w:rsidR="005A2938">
        <w:rPr>
          <w:sz w:val="22"/>
          <w:szCs w:val="22"/>
          <w:lang w:val="nl-NL"/>
        </w:rPr>
        <w:t>Merk X</w:t>
      </w:r>
      <w:r w:rsidRPr="00770942">
        <w:rPr>
          <w:sz w:val="22"/>
          <w:szCs w:val="22"/>
          <w:lang w:val="nl-NL"/>
        </w:rPr>
        <w:t>? [</w:t>
      </w:r>
      <w:r w:rsidR="00E426A7">
        <w:rPr>
          <w:sz w:val="22"/>
          <w:szCs w:val="22"/>
          <w:lang w:val="nl-NL"/>
        </w:rPr>
        <w:t>Respondent</w:t>
      </w:r>
      <w:r w:rsidRPr="00770942">
        <w:rPr>
          <w:sz w:val="22"/>
          <w:szCs w:val="22"/>
          <w:lang w:val="nl-NL"/>
        </w:rPr>
        <w:t xml:space="preserve"> kan meer dan een antwoord</w:t>
      </w:r>
      <w:r w:rsidR="00E426A7">
        <w:rPr>
          <w:sz w:val="22"/>
          <w:szCs w:val="22"/>
          <w:lang w:val="nl-NL"/>
        </w:rPr>
        <w:t xml:space="preserve"> geven</w:t>
      </w:r>
      <w:r w:rsidRPr="00770942">
        <w:rPr>
          <w:sz w:val="22"/>
          <w:szCs w:val="22"/>
          <w:lang w:val="nl-NL"/>
        </w:rPr>
        <w:t>.]</w:t>
      </w:r>
    </w:p>
    <w:p w14:paraId="4E8A3275" w14:textId="2A7F74ED" w:rsidR="00E1790A" w:rsidRPr="00770942" w:rsidRDefault="00E1790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720"/>
        </w:tabs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Ik </w:t>
      </w:r>
      <w:r w:rsidR="00E426A7">
        <w:rPr>
          <w:sz w:val="22"/>
          <w:szCs w:val="22"/>
          <w:lang w:val="nl-NL"/>
        </w:rPr>
        <w:t xml:space="preserve">ken </w:t>
      </w:r>
      <w:r w:rsidR="005A2938">
        <w:rPr>
          <w:sz w:val="22"/>
          <w:szCs w:val="22"/>
          <w:lang w:val="nl-NL"/>
        </w:rPr>
        <w:t>Merk X</w:t>
      </w:r>
      <w:r w:rsidR="00584EE9">
        <w:rPr>
          <w:sz w:val="22"/>
          <w:szCs w:val="22"/>
          <w:lang w:val="nl-NL"/>
        </w:rPr>
        <w:t xml:space="preserve"> niet</w:t>
      </w:r>
      <w:r w:rsidR="00E426A7">
        <w:rPr>
          <w:sz w:val="22"/>
          <w:szCs w:val="22"/>
          <w:lang w:val="nl-NL"/>
        </w:rPr>
        <w:t>.</w:t>
      </w:r>
    </w:p>
    <w:p w14:paraId="26BE9FC0" w14:textId="77777777" w:rsidR="00E1790A" w:rsidRDefault="00E1790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720"/>
        </w:tabs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Van advertenties etc.</w:t>
      </w:r>
    </w:p>
    <w:p w14:paraId="23E4BF2A" w14:textId="19867CB6" w:rsidR="00EE2C22" w:rsidRPr="00770942" w:rsidRDefault="00EE2C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720"/>
        </w:tabs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Ik bezoek regelmatig een vestiging van Merk X.</w:t>
      </w:r>
    </w:p>
    <w:p w14:paraId="6DF2D7A6" w14:textId="3EB2A55D" w:rsidR="00E1790A" w:rsidRPr="00770942" w:rsidRDefault="00A0448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720"/>
        </w:tabs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Ik gebruik regelmatig </w:t>
      </w:r>
      <w:r w:rsidR="00EE2C22">
        <w:rPr>
          <w:sz w:val="22"/>
          <w:szCs w:val="22"/>
          <w:lang w:val="nl-NL"/>
        </w:rPr>
        <w:t xml:space="preserve">producten / </w:t>
      </w:r>
      <w:r>
        <w:rPr>
          <w:sz w:val="22"/>
          <w:szCs w:val="22"/>
          <w:lang w:val="nl-NL"/>
        </w:rPr>
        <w:t xml:space="preserve">diensten van </w:t>
      </w:r>
      <w:r w:rsidR="005A2938">
        <w:rPr>
          <w:sz w:val="22"/>
          <w:szCs w:val="22"/>
          <w:lang w:val="nl-NL"/>
        </w:rPr>
        <w:t>Merk X</w:t>
      </w:r>
      <w:r w:rsidR="00E1790A" w:rsidRPr="00770942">
        <w:rPr>
          <w:sz w:val="22"/>
          <w:szCs w:val="22"/>
          <w:lang w:val="nl-NL"/>
        </w:rPr>
        <w:t>.</w:t>
      </w:r>
    </w:p>
    <w:p w14:paraId="1847DDD7" w14:textId="667EA74A" w:rsidR="00E1790A" w:rsidRPr="00770942" w:rsidRDefault="00E1790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720"/>
        </w:tabs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E</w:t>
      </w:r>
      <w:r w:rsidR="00A04486">
        <w:rPr>
          <w:sz w:val="22"/>
          <w:szCs w:val="22"/>
          <w:lang w:val="nl-NL"/>
        </w:rPr>
        <w:t>en of meer van mijn vrienden en</w:t>
      </w:r>
      <w:r w:rsidRPr="00770942">
        <w:rPr>
          <w:sz w:val="22"/>
          <w:szCs w:val="22"/>
          <w:lang w:val="nl-NL"/>
        </w:rPr>
        <w:t>/ of familie</w:t>
      </w:r>
      <w:r w:rsidR="00A04486">
        <w:rPr>
          <w:sz w:val="22"/>
          <w:szCs w:val="22"/>
          <w:lang w:val="nl-NL"/>
        </w:rPr>
        <w:t xml:space="preserve"> gebruiken </w:t>
      </w:r>
      <w:r w:rsidRPr="00770942">
        <w:rPr>
          <w:sz w:val="22"/>
          <w:szCs w:val="22"/>
          <w:lang w:val="nl-NL"/>
        </w:rPr>
        <w:t xml:space="preserve">regelmatig </w:t>
      </w:r>
      <w:r w:rsidR="00EE2C22">
        <w:rPr>
          <w:sz w:val="22"/>
          <w:szCs w:val="22"/>
          <w:lang w:val="nl-NL"/>
        </w:rPr>
        <w:t xml:space="preserve">producten / </w:t>
      </w:r>
      <w:r w:rsidR="00A04486">
        <w:rPr>
          <w:sz w:val="22"/>
          <w:szCs w:val="22"/>
          <w:lang w:val="nl-NL"/>
        </w:rPr>
        <w:t xml:space="preserve">diensten van </w:t>
      </w:r>
      <w:r w:rsidR="005A2938">
        <w:rPr>
          <w:sz w:val="22"/>
          <w:szCs w:val="22"/>
          <w:lang w:val="nl-NL"/>
        </w:rPr>
        <w:t>Merk X</w:t>
      </w:r>
      <w:r w:rsidR="00A04486">
        <w:rPr>
          <w:sz w:val="22"/>
          <w:szCs w:val="22"/>
          <w:lang w:val="nl-NL"/>
        </w:rPr>
        <w:t>.</w:t>
      </w:r>
      <w:r w:rsidRPr="00770942">
        <w:rPr>
          <w:sz w:val="22"/>
          <w:szCs w:val="22"/>
          <w:lang w:val="nl-NL"/>
        </w:rPr>
        <w:t xml:space="preserve"> </w:t>
      </w:r>
    </w:p>
    <w:p w14:paraId="18162F30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100B9A06" w14:textId="77777777" w:rsidR="00EE2C2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9. </w:t>
      </w:r>
    </w:p>
    <w:p w14:paraId="259EEBA2" w14:textId="52EAD5EB" w:rsidR="00EE2C22" w:rsidRDefault="00EE2C22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[Toon een kaartje met logo’s (zie bijlage voor een voorbeeld).]</w:t>
      </w:r>
    </w:p>
    <w:p w14:paraId="261D131D" w14:textId="72B5530D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Kijkt u naar </w:t>
      </w:r>
      <w:r w:rsidR="006C2973">
        <w:rPr>
          <w:sz w:val="22"/>
          <w:szCs w:val="22"/>
          <w:lang w:val="nl-NL"/>
        </w:rPr>
        <w:t xml:space="preserve">het kaartje met logo’s </w:t>
      </w:r>
      <w:r w:rsidRPr="00770942">
        <w:rPr>
          <w:sz w:val="22"/>
          <w:szCs w:val="22"/>
          <w:lang w:val="nl-NL"/>
        </w:rPr>
        <w:t xml:space="preserve">en </w:t>
      </w:r>
      <w:r w:rsidR="00DF107F">
        <w:rPr>
          <w:sz w:val="22"/>
          <w:szCs w:val="22"/>
          <w:lang w:val="nl-NL"/>
        </w:rPr>
        <w:t xml:space="preserve">wijs het logo van </w:t>
      </w:r>
      <w:r w:rsidR="005A2938">
        <w:rPr>
          <w:sz w:val="22"/>
          <w:szCs w:val="22"/>
          <w:lang w:val="nl-NL"/>
        </w:rPr>
        <w:t>Merk X</w:t>
      </w:r>
      <w:r w:rsidR="00DF107F">
        <w:rPr>
          <w:sz w:val="22"/>
          <w:szCs w:val="22"/>
          <w:lang w:val="nl-NL"/>
        </w:rPr>
        <w:t xml:space="preserve"> aan.</w:t>
      </w:r>
    </w:p>
    <w:p w14:paraId="44730EBC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0D091BEA" w14:textId="3F1BAE73" w:rsidR="00E1790A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10. </w:t>
      </w:r>
      <w:r w:rsidR="00C002B5">
        <w:rPr>
          <w:sz w:val="22"/>
          <w:szCs w:val="22"/>
          <w:lang w:val="nl-NL"/>
        </w:rPr>
        <w:t xml:space="preserve">Zou u </w:t>
      </w:r>
      <w:r w:rsidR="005A2938">
        <w:rPr>
          <w:sz w:val="22"/>
          <w:szCs w:val="22"/>
          <w:lang w:val="nl-NL"/>
        </w:rPr>
        <w:t>Merk X</w:t>
      </w:r>
      <w:r w:rsidR="00661BEB">
        <w:rPr>
          <w:sz w:val="22"/>
          <w:szCs w:val="22"/>
          <w:lang w:val="nl-NL"/>
        </w:rPr>
        <w:t xml:space="preserve"> aan vrienden aanraden? Waarom?</w:t>
      </w:r>
      <w:r w:rsidR="00EC33C7">
        <w:rPr>
          <w:sz w:val="22"/>
          <w:szCs w:val="22"/>
          <w:lang w:val="nl-NL"/>
        </w:rPr>
        <w:t xml:space="preserve"> </w:t>
      </w:r>
    </w:p>
    <w:p w14:paraId="0E50716A" w14:textId="76B19A7E" w:rsidR="00EC33C7" w:rsidRPr="00770942" w:rsidRDefault="00EC33C7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[Noteer redenen in steekwoorden.] [Alternatief: zet redenen op kaartjes en laat de respondent kiezen. Deze redenen haal je dan eerst uit onderzoek naar de redenen die Merk X zelf geeft om te kiezen voor Merk X: wat is er zo goed aan Merk X? Ofwel: wat zijn benefits / voordelen</w:t>
      </w:r>
      <w:r w:rsidR="00BC0BFF">
        <w:rPr>
          <w:sz w:val="22"/>
          <w:szCs w:val="22"/>
          <w:lang w:val="nl-NL"/>
        </w:rPr>
        <w:t xml:space="preserve"> / </w:t>
      </w:r>
      <w:proofErr w:type="spellStart"/>
      <w:r w:rsidR="00BC0BFF">
        <w:rPr>
          <w:sz w:val="22"/>
          <w:szCs w:val="22"/>
          <w:lang w:val="nl-NL"/>
        </w:rPr>
        <w:t>consequences</w:t>
      </w:r>
      <w:proofErr w:type="spellEnd"/>
      <w:r w:rsidR="00BC0BFF">
        <w:rPr>
          <w:sz w:val="22"/>
          <w:szCs w:val="22"/>
          <w:lang w:val="nl-NL"/>
        </w:rPr>
        <w:t xml:space="preserve"> / gevolgen</w:t>
      </w:r>
      <w:r>
        <w:rPr>
          <w:sz w:val="22"/>
          <w:szCs w:val="22"/>
          <w:lang w:val="nl-NL"/>
        </w:rPr>
        <w:t>?</w:t>
      </w:r>
    </w:p>
    <w:p w14:paraId="31809CC7" w14:textId="77777777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2E0B3DAF" w14:textId="583B567A" w:rsidR="00E1790A" w:rsidRPr="00770942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lastRenderedPageBreak/>
        <w:t>11. Wat zijn de mees</w:t>
      </w:r>
      <w:r w:rsidR="00C002B5">
        <w:rPr>
          <w:sz w:val="22"/>
          <w:szCs w:val="22"/>
          <w:lang w:val="nl-NL"/>
        </w:rPr>
        <w:t xml:space="preserve">t relevante verschillen tussen </w:t>
      </w:r>
      <w:r w:rsidR="005A2938">
        <w:rPr>
          <w:sz w:val="22"/>
          <w:szCs w:val="22"/>
          <w:lang w:val="nl-NL"/>
        </w:rPr>
        <w:t>Merk X</w:t>
      </w:r>
      <w:r w:rsidRPr="00770942">
        <w:rPr>
          <w:sz w:val="22"/>
          <w:szCs w:val="22"/>
          <w:lang w:val="nl-NL"/>
        </w:rPr>
        <w:t xml:space="preserve"> e</w:t>
      </w:r>
      <w:r w:rsidR="00C002B5">
        <w:rPr>
          <w:sz w:val="22"/>
          <w:szCs w:val="22"/>
          <w:lang w:val="nl-NL"/>
        </w:rPr>
        <w:t xml:space="preserve">n twee belangrijke </w:t>
      </w:r>
      <w:r w:rsidR="008740A0">
        <w:rPr>
          <w:sz w:val="22"/>
          <w:szCs w:val="22"/>
          <w:lang w:val="nl-NL"/>
        </w:rPr>
        <w:t>concurrenten</w:t>
      </w:r>
      <w:r w:rsidR="00C002B5" w:rsidRPr="00770942">
        <w:rPr>
          <w:sz w:val="22"/>
          <w:szCs w:val="22"/>
          <w:lang w:val="nl-NL"/>
        </w:rPr>
        <w:t>?</w:t>
      </w:r>
    </w:p>
    <w:p w14:paraId="004A2FAE" w14:textId="39209F97" w:rsidR="00E1790A" w:rsidRPr="00770942" w:rsidRDefault="00E1790A">
      <w:pPr>
        <w:pStyle w:val="Kop3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t xml:space="preserve">Vragen  </w:t>
      </w:r>
      <w:r w:rsidR="00306B94">
        <w:rPr>
          <w:lang w:val="nl-NL"/>
        </w:rPr>
        <w:t>Individuele Kenmerken</w:t>
      </w:r>
    </w:p>
    <w:p w14:paraId="3913D62A" w14:textId="6FA90076" w:rsidR="00E1790A" w:rsidRPr="00770942" w:rsidRDefault="00E1790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Vraag leeftijd, geslacht, </w:t>
      </w:r>
      <w:r w:rsidR="006B7E9C">
        <w:rPr>
          <w:sz w:val="22"/>
          <w:szCs w:val="22"/>
          <w:lang w:val="nl-NL"/>
        </w:rPr>
        <w:t xml:space="preserve">opleiding, </w:t>
      </w:r>
      <w:r w:rsidRPr="00770942">
        <w:rPr>
          <w:sz w:val="22"/>
          <w:szCs w:val="22"/>
          <w:lang w:val="nl-NL"/>
        </w:rPr>
        <w:t xml:space="preserve">culturele achtergrond enz. </w:t>
      </w:r>
    </w:p>
    <w:p w14:paraId="490BECB0" w14:textId="33B66E22" w:rsidR="00E1790A" w:rsidRPr="00770942" w:rsidRDefault="00E1790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Vraag iedere respondent </w:t>
      </w:r>
      <w:r w:rsidR="006B7E9C">
        <w:rPr>
          <w:sz w:val="22"/>
          <w:szCs w:val="22"/>
          <w:lang w:val="nl-NL"/>
        </w:rPr>
        <w:t>welke</w:t>
      </w:r>
      <w:r w:rsidR="00937009">
        <w:rPr>
          <w:sz w:val="22"/>
          <w:szCs w:val="22"/>
          <w:lang w:val="nl-NL"/>
        </w:rPr>
        <w:t xml:space="preserve"> media die hij</w:t>
      </w:r>
      <w:r w:rsidRPr="00770942">
        <w:rPr>
          <w:sz w:val="22"/>
          <w:szCs w:val="22"/>
          <w:lang w:val="nl-NL"/>
        </w:rPr>
        <w:t xml:space="preserve"> </w:t>
      </w:r>
      <w:r w:rsidR="006B7E9C">
        <w:rPr>
          <w:sz w:val="22"/>
          <w:szCs w:val="22"/>
          <w:lang w:val="nl-NL"/>
        </w:rPr>
        <w:t>regelmatig gebruikt.</w:t>
      </w:r>
      <w:r w:rsidR="00937009">
        <w:rPr>
          <w:sz w:val="22"/>
          <w:szCs w:val="22"/>
          <w:lang w:val="nl-NL"/>
        </w:rPr>
        <w:t xml:space="preserve"> &amp; Welke plekken hij regelmatig bezoekt.</w:t>
      </w:r>
      <w:r w:rsidR="006B7E9C">
        <w:rPr>
          <w:sz w:val="22"/>
          <w:szCs w:val="22"/>
          <w:lang w:val="nl-NL"/>
        </w:rPr>
        <w:t xml:space="preserve"> [Dit zijn m</w:t>
      </w:r>
      <w:r w:rsidRPr="00770942">
        <w:rPr>
          <w:sz w:val="22"/>
          <w:szCs w:val="22"/>
          <w:lang w:val="nl-NL"/>
        </w:rPr>
        <w:t xml:space="preserve">ogelijke </w:t>
      </w:r>
      <w:proofErr w:type="spellStart"/>
      <w:r w:rsidR="00937009">
        <w:rPr>
          <w:sz w:val="22"/>
          <w:szCs w:val="22"/>
          <w:lang w:val="nl-NL"/>
        </w:rPr>
        <w:t>touch</w:t>
      </w:r>
      <w:proofErr w:type="spellEnd"/>
      <w:r w:rsidR="00937009">
        <w:rPr>
          <w:sz w:val="22"/>
          <w:szCs w:val="22"/>
          <w:lang w:val="nl-NL"/>
        </w:rPr>
        <w:t xml:space="preserve"> points</w:t>
      </w:r>
      <w:r w:rsidRPr="00770942">
        <w:rPr>
          <w:sz w:val="22"/>
          <w:szCs w:val="22"/>
          <w:lang w:val="nl-NL"/>
        </w:rPr>
        <w:t xml:space="preserve"> voor </w:t>
      </w:r>
      <w:r w:rsidR="005A2938">
        <w:rPr>
          <w:sz w:val="22"/>
          <w:szCs w:val="22"/>
          <w:lang w:val="nl-NL"/>
        </w:rPr>
        <w:t>Merk X</w:t>
      </w:r>
      <w:r w:rsidR="006B7E9C">
        <w:rPr>
          <w:sz w:val="22"/>
          <w:szCs w:val="22"/>
          <w:lang w:val="nl-NL"/>
        </w:rPr>
        <w:t>.]</w:t>
      </w:r>
    </w:p>
    <w:p w14:paraId="69840596" w14:textId="4C42F51E" w:rsidR="00E1790A" w:rsidRPr="00770942" w:rsidRDefault="00E1790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Vraag ook iedere respondent </w:t>
      </w:r>
      <w:r w:rsidR="008B1DA3">
        <w:rPr>
          <w:sz w:val="22"/>
          <w:szCs w:val="22"/>
          <w:lang w:val="nl-NL"/>
        </w:rPr>
        <w:t xml:space="preserve">wie hem </w:t>
      </w:r>
      <w:r w:rsidRPr="00770942">
        <w:rPr>
          <w:sz w:val="22"/>
          <w:szCs w:val="22"/>
          <w:lang w:val="nl-NL"/>
        </w:rPr>
        <w:t>beïnvloedt bij de beslissing om</w:t>
      </w:r>
      <w:r w:rsidR="00F216D3">
        <w:rPr>
          <w:sz w:val="22"/>
          <w:szCs w:val="22"/>
          <w:lang w:val="nl-NL"/>
        </w:rPr>
        <w:t xml:space="preserve"> ergens</w:t>
      </w:r>
      <w:r w:rsidRPr="00770942">
        <w:rPr>
          <w:sz w:val="22"/>
          <w:szCs w:val="22"/>
          <w:lang w:val="nl-NL"/>
        </w:rPr>
        <w:t xml:space="preserve"> </w:t>
      </w:r>
      <w:r w:rsidR="00F216D3">
        <w:rPr>
          <w:sz w:val="22"/>
          <w:szCs w:val="22"/>
          <w:lang w:val="nl-NL"/>
        </w:rPr>
        <w:t xml:space="preserve">te gaan wonen/ shoppen/ studeren/… . [Dit zijn mogelijke </w:t>
      </w:r>
      <w:proofErr w:type="spellStart"/>
      <w:r w:rsidR="00F216D3">
        <w:rPr>
          <w:sz w:val="22"/>
          <w:szCs w:val="22"/>
          <w:lang w:val="nl-NL"/>
        </w:rPr>
        <w:t>beïnvloeders</w:t>
      </w:r>
      <w:proofErr w:type="spellEnd"/>
      <w:r w:rsidR="00F216D3">
        <w:rPr>
          <w:sz w:val="22"/>
          <w:szCs w:val="22"/>
          <w:lang w:val="nl-NL"/>
        </w:rPr>
        <w:t xml:space="preserve"> die </w:t>
      </w:r>
      <w:r w:rsidR="005A2938">
        <w:rPr>
          <w:sz w:val="22"/>
          <w:szCs w:val="22"/>
          <w:lang w:val="nl-NL"/>
        </w:rPr>
        <w:t>Merk X</w:t>
      </w:r>
      <w:r w:rsidR="00F216D3">
        <w:rPr>
          <w:sz w:val="22"/>
          <w:szCs w:val="22"/>
          <w:lang w:val="nl-NL"/>
        </w:rPr>
        <w:t xml:space="preserve"> kan benutten.] </w:t>
      </w:r>
    </w:p>
    <w:p w14:paraId="08D729AE" w14:textId="77777777" w:rsidR="00E1790A" w:rsidRPr="00770942" w:rsidRDefault="00E1790A">
      <w:pPr>
        <w:pageBreakBefore/>
        <w:pBdr>
          <w:top w:val="nil"/>
          <w:left w:val="nil"/>
          <w:bottom w:val="nil"/>
          <w:right w:val="nil"/>
          <w:between w:val="nil"/>
          <w:bar w:val="nil"/>
        </w:pBdr>
        <w:spacing w:after="200" w:line="276" w:lineRule="auto"/>
        <w:rPr>
          <w:sz w:val="22"/>
          <w:szCs w:val="22"/>
          <w:lang w:val="nl-NL"/>
        </w:rPr>
      </w:pPr>
    </w:p>
    <w:p w14:paraId="4166B80D" w14:textId="6F8AF588" w:rsidR="00E1790A" w:rsidRPr="00770942" w:rsidRDefault="00F216D3">
      <w:pPr>
        <w:pStyle w:val="Kop1"/>
      </w:pPr>
      <w:r>
        <w:t>R</w:t>
      </w:r>
      <w:r w:rsidR="00E1790A" w:rsidRPr="00770942">
        <w:t>apport en bijlage</w:t>
      </w:r>
    </w:p>
    <w:p w14:paraId="1CAF9B46" w14:textId="59DB7737" w:rsidR="00E1790A" w:rsidRPr="00770942" w:rsidRDefault="00F216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Door het doen van interviews krijg je</w:t>
      </w:r>
      <w:r w:rsidR="00E1790A" w:rsidRPr="00770942">
        <w:rPr>
          <w:sz w:val="22"/>
          <w:szCs w:val="22"/>
          <w:lang w:val="nl-NL"/>
        </w:rPr>
        <w:t xml:space="preserve"> ruw materiaal. Op basis van </w:t>
      </w:r>
      <w:r>
        <w:rPr>
          <w:sz w:val="22"/>
          <w:szCs w:val="22"/>
          <w:lang w:val="nl-NL"/>
        </w:rPr>
        <w:t>dit</w:t>
      </w:r>
      <w:r w:rsidR="00E1790A" w:rsidRPr="00770942">
        <w:rPr>
          <w:sz w:val="22"/>
          <w:szCs w:val="22"/>
          <w:lang w:val="nl-NL"/>
        </w:rPr>
        <w:t xml:space="preserve"> ruwe materiaal </w:t>
      </w:r>
      <w:r>
        <w:rPr>
          <w:sz w:val="22"/>
          <w:szCs w:val="22"/>
          <w:lang w:val="nl-NL"/>
        </w:rPr>
        <w:t>schrijf je</w:t>
      </w:r>
      <w:r w:rsidR="00E1790A" w:rsidRPr="00770942">
        <w:rPr>
          <w:sz w:val="22"/>
          <w:szCs w:val="22"/>
          <w:lang w:val="nl-NL"/>
        </w:rPr>
        <w:t xml:space="preserve"> conclusies. Voeg </w:t>
      </w:r>
      <w:r>
        <w:rPr>
          <w:sz w:val="22"/>
          <w:szCs w:val="22"/>
          <w:lang w:val="nl-NL"/>
        </w:rPr>
        <w:t>het</w:t>
      </w:r>
      <w:r w:rsidR="00E1790A" w:rsidRPr="00770942">
        <w:rPr>
          <w:sz w:val="22"/>
          <w:szCs w:val="22"/>
          <w:lang w:val="nl-NL"/>
        </w:rPr>
        <w:t xml:space="preserve"> ruwe materiaal als een bijlage bij het ​​rapport. De bijlage moet</w:t>
      </w:r>
      <w:r>
        <w:rPr>
          <w:sz w:val="22"/>
          <w:szCs w:val="22"/>
          <w:lang w:val="nl-NL"/>
        </w:rPr>
        <w:t xml:space="preserve"> o.a. bevatten:</w:t>
      </w:r>
    </w:p>
    <w:p w14:paraId="17E48A06" w14:textId="54BD495F" w:rsidR="00E1790A" w:rsidRPr="00770942" w:rsidRDefault="00F216D3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108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Kaartjes</w:t>
      </w:r>
      <w:r w:rsidR="00E1790A" w:rsidRPr="00770942">
        <w:rPr>
          <w:sz w:val="22"/>
          <w:szCs w:val="22"/>
          <w:lang w:val="nl-NL"/>
        </w:rPr>
        <w:t xml:space="preserve"> die </w:t>
      </w:r>
      <w:r>
        <w:rPr>
          <w:sz w:val="22"/>
          <w:szCs w:val="22"/>
          <w:lang w:val="nl-NL"/>
        </w:rPr>
        <w:t>je</w:t>
      </w:r>
      <w:r w:rsidR="00E1790A" w:rsidRPr="00770942">
        <w:rPr>
          <w:sz w:val="22"/>
          <w:szCs w:val="22"/>
          <w:lang w:val="nl-NL"/>
        </w:rPr>
        <w:t xml:space="preserve"> hebt gebruikt </w:t>
      </w:r>
    </w:p>
    <w:p w14:paraId="358FC77F" w14:textId="24ECC28B" w:rsidR="00E1790A" w:rsidRPr="00770942" w:rsidRDefault="00F216D3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108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Notities/ geluidsopnamen/ video</w:t>
      </w:r>
      <w:r w:rsidR="00E1790A" w:rsidRPr="00770942">
        <w:rPr>
          <w:sz w:val="22"/>
          <w:szCs w:val="22"/>
          <w:lang w:val="nl-NL"/>
        </w:rPr>
        <w:t xml:space="preserve"> van de interviews (en een </w:t>
      </w:r>
      <w:r>
        <w:rPr>
          <w:sz w:val="22"/>
          <w:szCs w:val="22"/>
          <w:lang w:val="nl-NL"/>
        </w:rPr>
        <w:t>portret</w:t>
      </w:r>
      <w:r w:rsidR="00E1790A" w:rsidRPr="00770942">
        <w:rPr>
          <w:sz w:val="22"/>
          <w:szCs w:val="22"/>
          <w:lang w:val="nl-NL"/>
        </w:rPr>
        <w:t xml:space="preserve">foto als de respondent </w:t>
      </w:r>
      <w:r w:rsidR="003A29F7">
        <w:rPr>
          <w:sz w:val="22"/>
          <w:szCs w:val="22"/>
          <w:lang w:val="nl-NL"/>
        </w:rPr>
        <w:t xml:space="preserve">hiermee </w:t>
      </w:r>
      <w:r w:rsidR="00E1790A" w:rsidRPr="00770942">
        <w:rPr>
          <w:sz w:val="22"/>
          <w:szCs w:val="22"/>
          <w:lang w:val="nl-NL"/>
        </w:rPr>
        <w:t xml:space="preserve">instemt) </w:t>
      </w:r>
    </w:p>
    <w:p w14:paraId="67E51944" w14:textId="401B5904" w:rsidR="00E1790A" w:rsidRPr="00770942" w:rsidRDefault="00F216D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Presenteer je </w:t>
      </w:r>
      <w:r w:rsidR="00E1790A" w:rsidRPr="00770942">
        <w:rPr>
          <w:sz w:val="22"/>
          <w:szCs w:val="22"/>
          <w:lang w:val="nl-NL"/>
        </w:rPr>
        <w:t xml:space="preserve">conclusies als een leesbaar verslag. Dit </w:t>
      </w:r>
      <w:r>
        <w:rPr>
          <w:sz w:val="22"/>
          <w:szCs w:val="22"/>
          <w:lang w:val="nl-NL"/>
        </w:rPr>
        <w:t>verslag</w:t>
      </w:r>
      <w:r w:rsidR="00E1790A" w:rsidRPr="00770942">
        <w:rPr>
          <w:sz w:val="22"/>
          <w:szCs w:val="22"/>
          <w:lang w:val="nl-NL"/>
        </w:rPr>
        <w:t xml:space="preserve"> bevat </w:t>
      </w:r>
      <w:r>
        <w:rPr>
          <w:sz w:val="22"/>
          <w:szCs w:val="22"/>
          <w:lang w:val="nl-NL"/>
        </w:rPr>
        <w:t xml:space="preserve">o.a. </w:t>
      </w:r>
      <w:r w:rsidR="00E1790A" w:rsidRPr="00770942">
        <w:rPr>
          <w:sz w:val="22"/>
          <w:szCs w:val="22"/>
          <w:lang w:val="nl-NL"/>
        </w:rPr>
        <w:t>de onderwerpen die hieronder worden beschreven.</w:t>
      </w:r>
    </w:p>
    <w:p w14:paraId="5B074681" w14:textId="4EEE40F1" w:rsidR="00E1790A" w:rsidRPr="00770942" w:rsidRDefault="00E1790A">
      <w:pPr>
        <w:pStyle w:val="Kop3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t xml:space="preserve">Perceptie van </w:t>
      </w:r>
      <w:r w:rsidR="005C20BB">
        <w:rPr>
          <w:lang w:val="nl-NL"/>
        </w:rPr>
        <w:t>uiting</w:t>
      </w:r>
    </w:p>
    <w:p w14:paraId="4128A5EB" w14:textId="5F66E2EC" w:rsidR="00E1790A" w:rsidRPr="00770942" w:rsidRDefault="00E1790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Attributen en waarden die de respondenten in het algemeen associëren met deze </w:t>
      </w:r>
      <w:r w:rsidR="005C20BB">
        <w:rPr>
          <w:sz w:val="22"/>
          <w:szCs w:val="22"/>
          <w:lang w:val="nl-NL"/>
        </w:rPr>
        <w:t>uiting</w:t>
      </w:r>
      <w:r w:rsidRPr="00770942">
        <w:rPr>
          <w:sz w:val="22"/>
          <w:szCs w:val="22"/>
          <w:lang w:val="nl-NL"/>
        </w:rPr>
        <w:t>.</w:t>
      </w:r>
    </w:p>
    <w:p w14:paraId="4F720728" w14:textId="1E192A16" w:rsidR="00E1790A" w:rsidRPr="00770942" w:rsidRDefault="00E1790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Wat zijn verschillen en overeenkomsten tussen de respondenten </w:t>
      </w:r>
      <w:r w:rsidR="006142EB">
        <w:rPr>
          <w:sz w:val="22"/>
          <w:szCs w:val="22"/>
          <w:lang w:val="nl-NL"/>
        </w:rPr>
        <w:t xml:space="preserve">in hun perceptie van deze </w:t>
      </w:r>
      <w:r w:rsidR="005C20BB">
        <w:rPr>
          <w:sz w:val="22"/>
          <w:szCs w:val="22"/>
          <w:lang w:val="nl-NL"/>
        </w:rPr>
        <w:t>uiting</w:t>
      </w:r>
      <w:r w:rsidR="006142EB">
        <w:rPr>
          <w:sz w:val="22"/>
          <w:szCs w:val="22"/>
          <w:lang w:val="nl-NL"/>
        </w:rPr>
        <w:t>. Hangen deze verschillen/ overeenkomsten samen met hun individuele kenmerken?</w:t>
      </w:r>
    </w:p>
    <w:p w14:paraId="64895AC0" w14:textId="77777777" w:rsidR="00E1790A" w:rsidRPr="00770942" w:rsidRDefault="00E1790A">
      <w:pPr>
        <w:pStyle w:val="Kop3"/>
        <w:pBdr>
          <w:top w:val="nil"/>
          <w:left w:val="nil"/>
          <w:bottom w:val="nil"/>
          <w:right w:val="nil"/>
          <w:between w:val="nil"/>
          <w:bar w:val="nil"/>
        </w:pBdr>
        <w:rPr>
          <w:lang w:val="nl-NL"/>
        </w:rPr>
      </w:pPr>
      <w:r w:rsidRPr="00770942">
        <w:rPr>
          <w:lang w:val="nl-NL"/>
        </w:rPr>
        <w:t>Het merkimago</w:t>
      </w:r>
    </w:p>
    <w:p w14:paraId="046B740F" w14:textId="1D1B1153" w:rsidR="00E1790A" w:rsidRPr="00770942" w:rsidRDefault="00E1790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 xml:space="preserve">Primaire </w:t>
      </w:r>
      <w:r w:rsidR="00903E54">
        <w:rPr>
          <w:sz w:val="22"/>
          <w:szCs w:val="22"/>
          <w:lang w:val="nl-NL"/>
        </w:rPr>
        <w:t xml:space="preserve">Indruk: </w:t>
      </w:r>
      <w:r w:rsidRPr="00770942">
        <w:rPr>
          <w:sz w:val="22"/>
          <w:szCs w:val="22"/>
          <w:lang w:val="nl-NL"/>
        </w:rPr>
        <w:t xml:space="preserve"> hoe de respondenten in het algemeen </w:t>
      </w:r>
      <w:r w:rsidR="005A2938">
        <w:rPr>
          <w:sz w:val="22"/>
          <w:szCs w:val="22"/>
          <w:lang w:val="nl-NL"/>
        </w:rPr>
        <w:t>Merk X</w:t>
      </w:r>
      <w:r w:rsidRPr="00770942">
        <w:rPr>
          <w:sz w:val="22"/>
          <w:szCs w:val="22"/>
          <w:lang w:val="nl-NL"/>
        </w:rPr>
        <w:t xml:space="preserve"> beschrijven in een zin</w:t>
      </w:r>
      <w:r w:rsidR="00903E54">
        <w:rPr>
          <w:sz w:val="22"/>
          <w:szCs w:val="22"/>
          <w:lang w:val="nl-NL"/>
        </w:rPr>
        <w:t>, of enkele steekwoorden.</w:t>
      </w:r>
    </w:p>
    <w:p w14:paraId="2950240A" w14:textId="46B6BDBE" w:rsidR="00E1790A" w:rsidRPr="00770942" w:rsidRDefault="00E1790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 w:rsidRPr="00770942">
        <w:rPr>
          <w:sz w:val="22"/>
          <w:szCs w:val="22"/>
          <w:lang w:val="nl-NL"/>
        </w:rPr>
        <w:t>Bekendheid:</w:t>
      </w:r>
      <w:r w:rsidR="00896EEC">
        <w:rPr>
          <w:sz w:val="22"/>
          <w:szCs w:val="22"/>
          <w:lang w:val="nl-NL"/>
        </w:rPr>
        <w:t xml:space="preserve"> </w:t>
      </w:r>
      <w:r w:rsidRPr="00770942">
        <w:rPr>
          <w:sz w:val="22"/>
          <w:szCs w:val="22"/>
          <w:lang w:val="nl-NL"/>
        </w:rPr>
        <w:t>wat is de algemene relatie van de respondenten met het merk</w:t>
      </w:r>
      <w:r w:rsidR="004754A3">
        <w:rPr>
          <w:sz w:val="22"/>
          <w:szCs w:val="22"/>
          <w:lang w:val="nl-NL"/>
        </w:rPr>
        <w:t>.</w:t>
      </w:r>
    </w:p>
    <w:p w14:paraId="02835D24" w14:textId="0DADBB78" w:rsidR="00E1790A" w:rsidRPr="00770942" w:rsidRDefault="00896E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 xml:space="preserve">Perceptie: de </w:t>
      </w:r>
      <w:r w:rsidR="00E1790A" w:rsidRPr="00770942">
        <w:rPr>
          <w:sz w:val="22"/>
          <w:szCs w:val="22"/>
          <w:lang w:val="nl-NL"/>
        </w:rPr>
        <w:t xml:space="preserve">belangrijkste woorden die worden gebruikt om </w:t>
      </w:r>
      <w:r w:rsidR="004754A3">
        <w:rPr>
          <w:sz w:val="22"/>
          <w:szCs w:val="22"/>
          <w:lang w:val="nl-NL"/>
        </w:rPr>
        <w:t>Merk</w:t>
      </w:r>
      <w:r w:rsidR="00584EE9">
        <w:rPr>
          <w:sz w:val="22"/>
          <w:szCs w:val="22"/>
          <w:lang w:val="nl-NL"/>
        </w:rPr>
        <w:t xml:space="preserve"> X</w:t>
      </w:r>
      <w:r>
        <w:rPr>
          <w:sz w:val="22"/>
          <w:szCs w:val="22"/>
          <w:lang w:val="nl-NL"/>
        </w:rPr>
        <w:t xml:space="preserve"> te karakteriseren.</w:t>
      </w:r>
    </w:p>
    <w:p w14:paraId="0498E8D3" w14:textId="092A2444" w:rsidR="00E1790A" w:rsidRPr="00770942" w:rsidRDefault="00896EE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V</w:t>
      </w:r>
      <w:r w:rsidR="004754A3">
        <w:rPr>
          <w:sz w:val="22"/>
          <w:szCs w:val="22"/>
          <w:lang w:val="nl-NL"/>
        </w:rPr>
        <w:t>oorkeur:</w:t>
      </w:r>
      <w:r>
        <w:rPr>
          <w:sz w:val="22"/>
          <w:szCs w:val="22"/>
          <w:lang w:val="nl-NL"/>
        </w:rPr>
        <w:t xml:space="preserve"> </w:t>
      </w:r>
      <w:r w:rsidR="00E1790A" w:rsidRPr="00770942">
        <w:rPr>
          <w:sz w:val="22"/>
          <w:szCs w:val="22"/>
          <w:lang w:val="nl-NL"/>
        </w:rPr>
        <w:t>welk woord het meest relevant is volgens de</w:t>
      </w:r>
      <w:r>
        <w:rPr>
          <w:sz w:val="22"/>
          <w:szCs w:val="22"/>
          <w:lang w:val="nl-NL"/>
        </w:rPr>
        <w:t xml:space="preserve"> respondenten, welk woord tweede, derde</w:t>
      </w:r>
      <w:r w:rsidR="00E1790A" w:rsidRPr="00770942">
        <w:rPr>
          <w:sz w:val="22"/>
          <w:szCs w:val="22"/>
          <w:lang w:val="nl-NL"/>
        </w:rPr>
        <w:t>, enz.</w:t>
      </w:r>
    </w:p>
    <w:p w14:paraId="7928A9B6" w14:textId="38D8895E" w:rsidR="00E1790A" w:rsidRPr="00770942" w:rsidRDefault="00332B1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num" w:pos="360"/>
        </w:tabs>
        <w:spacing w:line="276" w:lineRule="auto"/>
        <w:ind w:hanging="360"/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t>Positie</w:t>
      </w:r>
      <w:r w:rsidR="00E1790A" w:rsidRPr="00770942">
        <w:rPr>
          <w:sz w:val="22"/>
          <w:szCs w:val="22"/>
          <w:lang w:val="nl-NL"/>
        </w:rPr>
        <w:t>:</w:t>
      </w:r>
      <w:r w:rsidR="00896EEC">
        <w:rPr>
          <w:sz w:val="22"/>
          <w:szCs w:val="22"/>
          <w:lang w:val="nl-NL"/>
        </w:rPr>
        <w:t xml:space="preserve"> </w:t>
      </w:r>
      <w:r w:rsidR="00E1790A" w:rsidRPr="00770942">
        <w:rPr>
          <w:sz w:val="22"/>
          <w:szCs w:val="22"/>
          <w:lang w:val="nl-NL"/>
        </w:rPr>
        <w:t xml:space="preserve">welke positie </w:t>
      </w:r>
      <w:r w:rsidR="00896EEC">
        <w:rPr>
          <w:sz w:val="22"/>
          <w:szCs w:val="22"/>
          <w:lang w:val="nl-NL"/>
        </w:rPr>
        <w:t xml:space="preserve">heeft </w:t>
      </w:r>
      <w:r w:rsidR="004754A3">
        <w:rPr>
          <w:sz w:val="22"/>
          <w:szCs w:val="22"/>
          <w:lang w:val="nl-NL"/>
        </w:rPr>
        <w:t>Merk</w:t>
      </w:r>
      <w:r w:rsidR="00584EE9">
        <w:rPr>
          <w:sz w:val="22"/>
          <w:szCs w:val="22"/>
          <w:lang w:val="nl-NL"/>
        </w:rPr>
        <w:t xml:space="preserve"> X</w:t>
      </w:r>
      <w:r w:rsidR="00E1790A" w:rsidRPr="00770942">
        <w:rPr>
          <w:sz w:val="22"/>
          <w:szCs w:val="22"/>
          <w:lang w:val="nl-NL"/>
        </w:rPr>
        <w:t xml:space="preserve"> ten opzichte van </w:t>
      </w:r>
      <w:r w:rsidR="004754A3">
        <w:rPr>
          <w:sz w:val="22"/>
          <w:szCs w:val="22"/>
          <w:lang w:val="nl-NL"/>
        </w:rPr>
        <w:t>concurrenten</w:t>
      </w:r>
      <w:r>
        <w:rPr>
          <w:sz w:val="22"/>
          <w:szCs w:val="22"/>
          <w:lang w:val="nl-NL"/>
        </w:rPr>
        <w:t>, in de beleving van de respondenten</w:t>
      </w:r>
      <w:r w:rsidR="00E1790A" w:rsidRPr="00770942">
        <w:rPr>
          <w:sz w:val="22"/>
          <w:szCs w:val="22"/>
          <w:lang w:val="nl-NL"/>
        </w:rPr>
        <w:t>?</w:t>
      </w:r>
      <w:bookmarkStart w:id="1" w:name="id.gjdgxs"/>
      <w:bookmarkEnd w:id="1"/>
    </w:p>
    <w:p w14:paraId="2803B1C1" w14:textId="77777777" w:rsidR="00E1790A" w:rsidRDefault="00E1790A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786EFD70" w14:textId="0DE12F3F" w:rsidR="009A5A8A" w:rsidRDefault="009A5A8A">
      <w:pPr>
        <w:rPr>
          <w:sz w:val="22"/>
          <w:szCs w:val="22"/>
          <w:lang w:val="nl-NL"/>
        </w:rPr>
      </w:pPr>
      <w:r>
        <w:rPr>
          <w:sz w:val="22"/>
          <w:szCs w:val="22"/>
          <w:lang w:val="nl-NL"/>
        </w:rPr>
        <w:br w:type="page"/>
      </w:r>
    </w:p>
    <w:p w14:paraId="12DE31AC" w14:textId="77777777" w:rsidR="00BF3FD0" w:rsidRDefault="00BF3FD0">
      <w:pPr>
        <w:pBdr>
          <w:top w:val="nil"/>
          <w:left w:val="nil"/>
          <w:bottom w:val="nil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21C6DEC9" w14:textId="7FCFCE48" w:rsidR="00BF3FD0" w:rsidRDefault="009A5A8A" w:rsidP="009A5A8A">
      <w:pPr>
        <w:pStyle w:val="Kop2"/>
        <w:rPr>
          <w:lang w:val="nl-NL"/>
        </w:rPr>
      </w:pPr>
      <w:r>
        <w:rPr>
          <w:lang w:val="nl-NL"/>
        </w:rPr>
        <w:t xml:space="preserve">Model </w:t>
      </w:r>
      <w:r w:rsidR="00BF3FD0" w:rsidRPr="00770942">
        <w:rPr>
          <w:lang w:val="nl-NL"/>
        </w:rPr>
        <w:t>kaart</w:t>
      </w:r>
      <w:r w:rsidR="008548AA">
        <w:rPr>
          <w:lang w:val="nl-NL"/>
        </w:rPr>
        <w:t xml:space="preserve">je </w:t>
      </w:r>
      <w:proofErr w:type="spellStart"/>
      <w:r w:rsidR="00673654">
        <w:rPr>
          <w:lang w:val="nl-NL"/>
        </w:rPr>
        <w:t>Emoticons</w:t>
      </w:r>
      <w:proofErr w:type="spellEnd"/>
    </w:p>
    <w:p w14:paraId="5BEC0BD5" w14:textId="77777777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</w:p>
    <w:p w14:paraId="16251BF9" w14:textId="713C03B4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  <w:r>
        <w:rPr>
          <w:lang w:val="nl-NL"/>
        </w:rPr>
        <w:t xml:space="preserve">Geef s.v.p. de emotie aan die u voelt voor </w:t>
      </w:r>
      <w:r w:rsidR="00673654">
        <w:rPr>
          <w:lang w:val="nl-NL"/>
        </w:rPr>
        <w:t>Merk</w:t>
      </w:r>
      <w:r w:rsidR="00584EE9">
        <w:rPr>
          <w:lang w:val="nl-NL"/>
        </w:rPr>
        <w:t xml:space="preserve"> X</w:t>
      </w:r>
      <w:r>
        <w:rPr>
          <w:lang w:val="nl-NL"/>
        </w:rPr>
        <w:t xml:space="preserve"> (niet voor de </w:t>
      </w:r>
      <w:r w:rsidR="005C20BB">
        <w:rPr>
          <w:lang w:val="nl-NL"/>
        </w:rPr>
        <w:t>uiting</w:t>
      </w:r>
      <w:r>
        <w:rPr>
          <w:lang w:val="nl-NL"/>
        </w:rPr>
        <w:t>).</w:t>
      </w:r>
    </w:p>
    <w:p w14:paraId="098EDB00" w14:textId="6B506165" w:rsidR="008548AA" w:rsidRDefault="002B21BB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  <w:r>
        <w:rPr>
          <w:noProof/>
          <w:lang w:eastAsia="nl-NL"/>
        </w:rPr>
        <w:drawing>
          <wp:inline distT="0" distB="0" distL="0" distR="0" wp14:anchorId="05B541C7" wp14:editId="13548080">
            <wp:extent cx="3530600" cy="1104900"/>
            <wp:effectExtent l="0" t="0" r="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oticon scal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442B3" w14:textId="6AD811A7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noProof/>
        </w:rPr>
      </w:pPr>
    </w:p>
    <w:p w14:paraId="7E2A2209" w14:textId="07017E42" w:rsidR="002B21BB" w:rsidRDefault="002B21BB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  <w:r w:rsidRPr="005A2938">
        <w:rPr>
          <w:noProof/>
          <w:lang w:val="nl-NL"/>
        </w:rPr>
        <w:t xml:space="preserve">Bron: </w:t>
      </w:r>
      <w:hyperlink r:id="rId11" w:history="1">
        <w:r w:rsidRPr="005A2938">
          <w:rPr>
            <w:rStyle w:val="Hyperlink"/>
            <w:noProof/>
            <w:lang w:val="nl-NL"/>
          </w:rPr>
          <w:t>http://ui-designer.net/usability/satisfaction.htm</w:t>
        </w:r>
      </w:hyperlink>
      <w:r w:rsidRPr="005A2938">
        <w:rPr>
          <w:noProof/>
          <w:lang w:val="nl-NL"/>
        </w:rPr>
        <w:t xml:space="preserve"> </w:t>
      </w:r>
    </w:p>
    <w:p w14:paraId="2F2FB39B" w14:textId="77777777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</w:p>
    <w:p w14:paraId="540A0E55" w14:textId="77777777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</w:p>
    <w:p w14:paraId="5526F4C6" w14:textId="77777777" w:rsidR="008548AA" w:rsidRDefault="008548AA" w:rsidP="00BF3FD0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lang w:val="nl-NL"/>
        </w:rPr>
      </w:pPr>
    </w:p>
    <w:p w14:paraId="1E5551CE" w14:textId="309EAC8D" w:rsidR="00B12169" w:rsidRDefault="009A5A8A" w:rsidP="009A5A8A">
      <w:pPr>
        <w:pStyle w:val="Kop2"/>
        <w:rPr>
          <w:lang w:val="nl-NL"/>
        </w:rPr>
      </w:pPr>
      <w:r>
        <w:rPr>
          <w:lang w:val="nl-NL"/>
        </w:rPr>
        <w:t>M</w:t>
      </w:r>
      <w:r w:rsidR="00673654">
        <w:rPr>
          <w:lang w:val="nl-NL"/>
        </w:rPr>
        <w:t>odel kaartje Logo’s</w:t>
      </w:r>
    </w:p>
    <w:p w14:paraId="513377F1" w14:textId="16C35DB1" w:rsidR="005E2D0D" w:rsidRDefault="005E2D0D" w:rsidP="00B12169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sz w:val="22"/>
          <w:szCs w:val="22"/>
          <w:lang w:val="nl-NL"/>
        </w:rPr>
      </w:pPr>
      <w:r w:rsidRPr="003A3820">
        <w:rPr>
          <w:sz w:val="22"/>
          <w:szCs w:val="22"/>
          <w:lang w:val="nl-NL"/>
        </w:rPr>
        <w:t xml:space="preserve">Maak je eigen versie van </w:t>
      </w:r>
      <w:r w:rsidR="005F28D0">
        <w:rPr>
          <w:sz w:val="22"/>
          <w:szCs w:val="22"/>
          <w:lang w:val="nl-NL"/>
        </w:rPr>
        <w:t xml:space="preserve">onderstaand </w:t>
      </w:r>
      <w:r w:rsidRPr="003A3820">
        <w:rPr>
          <w:sz w:val="22"/>
          <w:szCs w:val="22"/>
          <w:lang w:val="nl-NL"/>
        </w:rPr>
        <w:t>Kaart</w:t>
      </w:r>
      <w:r w:rsidR="005F28D0">
        <w:rPr>
          <w:sz w:val="22"/>
          <w:szCs w:val="22"/>
          <w:lang w:val="nl-NL"/>
        </w:rPr>
        <w:t>je</w:t>
      </w:r>
      <w:r w:rsidR="00673654">
        <w:rPr>
          <w:sz w:val="22"/>
          <w:szCs w:val="22"/>
          <w:lang w:val="nl-NL"/>
        </w:rPr>
        <w:t xml:space="preserve"> </w:t>
      </w:r>
      <w:r w:rsidRPr="003A3820">
        <w:rPr>
          <w:sz w:val="22"/>
          <w:szCs w:val="22"/>
          <w:lang w:val="nl-NL"/>
        </w:rPr>
        <w:t xml:space="preserve"> door het selecteren van het logo van </w:t>
      </w:r>
      <w:r w:rsidR="00673654">
        <w:rPr>
          <w:sz w:val="22"/>
          <w:szCs w:val="22"/>
          <w:lang w:val="nl-NL"/>
        </w:rPr>
        <w:t>Merk</w:t>
      </w:r>
      <w:r w:rsidR="00584EE9">
        <w:rPr>
          <w:sz w:val="22"/>
          <w:szCs w:val="22"/>
          <w:lang w:val="nl-NL"/>
        </w:rPr>
        <w:t xml:space="preserve"> X</w:t>
      </w:r>
      <w:r w:rsidRPr="003A3820">
        <w:rPr>
          <w:sz w:val="22"/>
          <w:szCs w:val="22"/>
          <w:lang w:val="nl-NL"/>
        </w:rPr>
        <w:t xml:space="preserve">, plus een aantal logo’s die lijken op dat van </w:t>
      </w:r>
      <w:r w:rsidR="00673654">
        <w:rPr>
          <w:sz w:val="22"/>
          <w:szCs w:val="22"/>
          <w:lang w:val="nl-NL"/>
        </w:rPr>
        <w:t>Merk</w:t>
      </w:r>
      <w:r w:rsidR="00584EE9">
        <w:rPr>
          <w:sz w:val="22"/>
          <w:szCs w:val="22"/>
          <w:lang w:val="nl-NL"/>
        </w:rPr>
        <w:t xml:space="preserve"> X</w:t>
      </w:r>
      <w:r w:rsidR="005F28D0">
        <w:rPr>
          <w:sz w:val="22"/>
          <w:szCs w:val="22"/>
          <w:lang w:val="nl-NL"/>
        </w:rPr>
        <w:t>.</w:t>
      </w:r>
    </w:p>
    <w:p w14:paraId="71244648" w14:textId="77777777" w:rsidR="009A5A8A" w:rsidRDefault="009A5A8A" w:rsidP="00B12169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p w14:paraId="3986B7A8" w14:textId="6F51C4C9" w:rsidR="00B12169" w:rsidRDefault="005F28D0" w:rsidP="00B12169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sz w:val="22"/>
          <w:szCs w:val="22"/>
          <w:lang w:val="nl-NL"/>
        </w:rPr>
      </w:pPr>
      <w:r>
        <w:rPr>
          <w:noProof/>
          <w:sz w:val="22"/>
          <w:szCs w:val="22"/>
          <w:lang w:eastAsia="nl-NL"/>
        </w:rPr>
        <w:drawing>
          <wp:inline distT="0" distB="0" distL="0" distR="0" wp14:anchorId="2EF744E9" wp14:editId="4E557FA1">
            <wp:extent cx="5270500" cy="3952875"/>
            <wp:effectExtent l="25400" t="25400" r="38100" b="349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mere etc logo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  <a:ln w="19050" cmpd="sng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50EBEF" w14:textId="77777777" w:rsidR="009A5A8A" w:rsidRPr="00770942" w:rsidRDefault="009A5A8A" w:rsidP="00B12169">
      <w:pPr>
        <w:pBdr>
          <w:top w:val="nil"/>
          <w:left w:val="nil"/>
          <w:bottom w:val="single" w:sz="12" w:space="0" w:color="808080"/>
          <w:right w:val="nil"/>
          <w:between w:val="nil"/>
          <w:bar w:val="nil"/>
        </w:pBdr>
        <w:rPr>
          <w:sz w:val="22"/>
          <w:szCs w:val="22"/>
          <w:lang w:val="nl-NL"/>
        </w:rPr>
      </w:pPr>
    </w:p>
    <w:sectPr w:rsidR="009A5A8A" w:rsidRPr="00770942" w:rsidSect="0083594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233875" w14:textId="77777777" w:rsidR="00A974D6" w:rsidRDefault="00A974D6" w:rsidP="006833DD">
      <w:r>
        <w:separator/>
      </w:r>
    </w:p>
  </w:endnote>
  <w:endnote w:type="continuationSeparator" w:id="0">
    <w:p w14:paraId="76C28739" w14:textId="77777777" w:rsidR="00A974D6" w:rsidRDefault="00A974D6" w:rsidP="00683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A2CCD6" w14:textId="77777777" w:rsidR="00673654" w:rsidRDefault="00673654">
    <w:pPr>
      <w:pStyle w:val="Voetteks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F9A7C8" w14:textId="7FDD6EDC" w:rsidR="00673654" w:rsidRDefault="00A879C9">
    <w:pPr>
      <w:pStyle w:val="Voettekst"/>
      <w:jc w:val="right"/>
    </w:pPr>
    <w:hyperlink r:id="rId1" w:history="1">
      <w:r w:rsidR="00673654" w:rsidRPr="002F220E">
        <w:rPr>
          <w:rStyle w:val="Hyperlink"/>
        </w:rPr>
        <w:t>www.CommunicatieKC.com</w:t>
      </w:r>
    </w:hyperlink>
    <w:r w:rsidR="00673654">
      <w:t xml:space="preserve"> </w:t>
    </w:r>
    <w:r w:rsidR="00673654">
      <w:tab/>
    </w:r>
    <w:r w:rsidR="00673654">
      <w:tab/>
    </w:r>
    <w:sdt>
      <w:sdtPr>
        <w:id w:val="-280266865"/>
        <w:docPartObj>
          <w:docPartGallery w:val="Page Numbers (Bottom of Page)"/>
          <w:docPartUnique/>
        </w:docPartObj>
      </w:sdtPr>
      <w:sdtEndPr/>
      <w:sdtContent>
        <w:r w:rsidR="00673654">
          <w:fldChar w:fldCharType="begin"/>
        </w:r>
        <w:r w:rsidR="00673654">
          <w:instrText>PAGE   \* MERGEFORMAT</w:instrText>
        </w:r>
        <w:r w:rsidR="00673654">
          <w:fldChar w:fldCharType="separate"/>
        </w:r>
        <w:r w:rsidRPr="00A879C9">
          <w:rPr>
            <w:noProof/>
            <w:lang w:val="nl-NL"/>
          </w:rPr>
          <w:t>1</w:t>
        </w:r>
        <w:r w:rsidR="00673654">
          <w:fldChar w:fldCharType="end"/>
        </w:r>
      </w:sdtContent>
    </w:sdt>
  </w:p>
  <w:p w14:paraId="4ABBBA2B" w14:textId="0134C86D" w:rsidR="00673654" w:rsidRPr="00673654" w:rsidRDefault="00673654">
    <w:pPr>
      <w:pStyle w:val="Voettekst"/>
      <w:rPr>
        <w:lang w:val="nl-NL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C72293" w14:textId="77777777" w:rsidR="00673654" w:rsidRDefault="00673654">
    <w:pPr>
      <w:pStyle w:val="Voetteks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E57232" w14:textId="77777777" w:rsidR="00A974D6" w:rsidRDefault="00A974D6" w:rsidP="006833DD">
      <w:r>
        <w:separator/>
      </w:r>
    </w:p>
  </w:footnote>
  <w:footnote w:type="continuationSeparator" w:id="0">
    <w:p w14:paraId="291A285B" w14:textId="77777777" w:rsidR="00A974D6" w:rsidRDefault="00A974D6" w:rsidP="006833D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7E9911" w14:textId="77777777" w:rsidR="006833DD" w:rsidRDefault="006833DD" w:rsidP="000148E6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161EE687" w14:textId="77777777" w:rsidR="006833DD" w:rsidRDefault="006833DD" w:rsidP="006833DD">
    <w:pPr>
      <w:pStyle w:val="Koptekst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1DF458" w14:textId="5F8D430B" w:rsidR="00584EE9" w:rsidRPr="00673654" w:rsidRDefault="00584EE9" w:rsidP="00584EE9">
    <w:pPr>
      <w:pStyle w:val="Headerstijl"/>
      <w:rPr>
        <w:lang w:val="nl-NL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09CFE" w14:textId="77777777" w:rsidR="00673654" w:rsidRDefault="00673654">
    <w:pPr>
      <w:pStyle w:val="Kopteks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536E5E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D9214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7ECE0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F5D46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88E86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D02A32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BDA7DB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0482ED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616C1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E341F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hybridMultilevel"/>
    <w:tmpl w:val="00000001"/>
    <w:lvl w:ilvl="0" w:tplc="54883E8A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1D81D48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31ACCE0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3E828974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BAACEC6C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D4025BE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8224A72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C4C54E2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7628390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1">
    <w:nsid w:val="00000002"/>
    <w:multiLevelType w:val="hybridMultilevel"/>
    <w:tmpl w:val="00000002"/>
    <w:lvl w:ilvl="0" w:tplc="45FE6E68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12780D76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1AA554A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EFA8730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E354965A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7850284A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0F0C7AA4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D7AA04A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A2981E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2">
    <w:nsid w:val="00000003"/>
    <w:multiLevelType w:val="hybridMultilevel"/>
    <w:tmpl w:val="00000003"/>
    <w:lvl w:ilvl="0" w:tplc="49B2A1C4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6C18653E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ECCA8C8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0CCA408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FF21AE0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E2294F0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5344394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AAADAE0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505C72BC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3">
    <w:nsid w:val="00000004"/>
    <w:multiLevelType w:val="hybridMultilevel"/>
    <w:tmpl w:val="00000004"/>
    <w:lvl w:ilvl="0" w:tplc="B15A5218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878F9F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83ABBCA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AFED11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0C9E655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9212528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5F686FAC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7C44D13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B62655E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4">
    <w:nsid w:val="00000005"/>
    <w:multiLevelType w:val="hybridMultilevel"/>
    <w:tmpl w:val="00000005"/>
    <w:lvl w:ilvl="0" w:tplc="0AEEA732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D5AA430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DC2B650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9EC8D4A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20C4938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4A54D760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10A00AAC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A26488D2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6B6221A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5">
    <w:nsid w:val="00000006"/>
    <w:multiLevelType w:val="hybridMultilevel"/>
    <w:tmpl w:val="00000006"/>
    <w:lvl w:ilvl="0" w:tplc="3552D76E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28B2A884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16CE014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B98EA6E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F601DEA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B943D2E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87D8D16E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726692A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15097A0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6">
    <w:nsid w:val="00000007"/>
    <w:multiLevelType w:val="hybridMultilevel"/>
    <w:tmpl w:val="00000007"/>
    <w:lvl w:ilvl="0" w:tplc="B80C3100">
      <w:start w:val="1"/>
      <w:numFmt w:val="bullet"/>
      <w:lvlText w:val="●"/>
      <w:lvlJc w:val="left"/>
      <w:pPr>
        <w:tabs>
          <w:tab w:val="num" w:pos="0"/>
        </w:tabs>
        <w:ind w:left="36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20672F0">
      <w:start w:val="1"/>
      <w:numFmt w:val="bullet"/>
      <w:lvlText w:val="○"/>
      <w:lvlJc w:val="left"/>
      <w:pPr>
        <w:tabs>
          <w:tab w:val="num" w:pos="0"/>
        </w:tabs>
        <w:ind w:left="108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9828562">
      <w:start w:val="1"/>
      <w:numFmt w:val="bullet"/>
      <w:lvlText w:val="■"/>
      <w:lvlJc w:val="right"/>
      <w:pPr>
        <w:tabs>
          <w:tab w:val="num" w:pos="0"/>
        </w:tabs>
        <w:ind w:left="180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44A921A">
      <w:start w:val="1"/>
      <w:numFmt w:val="bullet"/>
      <w:lvlText w:val="●"/>
      <w:lvlJc w:val="left"/>
      <w:pPr>
        <w:tabs>
          <w:tab w:val="num" w:pos="0"/>
        </w:tabs>
        <w:ind w:left="252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322165E">
      <w:start w:val="1"/>
      <w:numFmt w:val="bullet"/>
      <w:lvlText w:val="○"/>
      <w:lvlJc w:val="left"/>
      <w:pPr>
        <w:tabs>
          <w:tab w:val="num" w:pos="0"/>
        </w:tabs>
        <w:ind w:left="324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57AC056">
      <w:start w:val="1"/>
      <w:numFmt w:val="bullet"/>
      <w:lvlText w:val="■"/>
      <w:lvlJc w:val="right"/>
      <w:pPr>
        <w:tabs>
          <w:tab w:val="num" w:pos="0"/>
        </w:tabs>
        <w:ind w:left="396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3AC9588">
      <w:start w:val="1"/>
      <w:numFmt w:val="bullet"/>
      <w:lvlText w:val="●"/>
      <w:lvlJc w:val="left"/>
      <w:pPr>
        <w:tabs>
          <w:tab w:val="num" w:pos="0"/>
        </w:tabs>
        <w:ind w:left="4680" w:firstLine="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55282A6">
      <w:start w:val="1"/>
      <w:numFmt w:val="bullet"/>
      <w:lvlText w:val="○"/>
      <w:lvlJc w:val="left"/>
      <w:pPr>
        <w:tabs>
          <w:tab w:val="num" w:pos="0"/>
        </w:tabs>
        <w:ind w:left="5400" w:firstLine="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DB242D6">
      <w:start w:val="1"/>
      <w:numFmt w:val="bullet"/>
      <w:lvlText w:val="■"/>
      <w:lvlJc w:val="right"/>
      <w:pPr>
        <w:tabs>
          <w:tab w:val="num" w:pos="0"/>
        </w:tabs>
        <w:ind w:left="6120" w:firstLine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13"/>
  </w:num>
  <w:num w:numId="5">
    <w:abstractNumId w:val="14"/>
  </w:num>
  <w:num w:numId="6">
    <w:abstractNumId w:val="15"/>
  </w:num>
  <w:num w:numId="7">
    <w:abstractNumId w:val="16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069"/>
    <w:rsid w:val="000911E5"/>
    <w:rsid w:val="001C3321"/>
    <w:rsid w:val="002B21BB"/>
    <w:rsid w:val="00306B94"/>
    <w:rsid w:val="00332B14"/>
    <w:rsid w:val="003A29F7"/>
    <w:rsid w:val="003A3820"/>
    <w:rsid w:val="003E1D0F"/>
    <w:rsid w:val="004754A3"/>
    <w:rsid w:val="00545592"/>
    <w:rsid w:val="00584EE9"/>
    <w:rsid w:val="005A2938"/>
    <w:rsid w:val="005C20BB"/>
    <w:rsid w:val="005C2ED4"/>
    <w:rsid w:val="005E2D0D"/>
    <w:rsid w:val="005F28D0"/>
    <w:rsid w:val="006142EB"/>
    <w:rsid w:val="00661BEB"/>
    <w:rsid w:val="006641B1"/>
    <w:rsid w:val="00673654"/>
    <w:rsid w:val="006833DD"/>
    <w:rsid w:val="006B7E9C"/>
    <w:rsid w:val="006C2973"/>
    <w:rsid w:val="00770942"/>
    <w:rsid w:val="0083594C"/>
    <w:rsid w:val="008548AA"/>
    <w:rsid w:val="008740A0"/>
    <w:rsid w:val="00896EEC"/>
    <w:rsid w:val="008B1DA3"/>
    <w:rsid w:val="00903E54"/>
    <w:rsid w:val="00937009"/>
    <w:rsid w:val="009A5A8A"/>
    <w:rsid w:val="00A04486"/>
    <w:rsid w:val="00A12069"/>
    <w:rsid w:val="00A64311"/>
    <w:rsid w:val="00A879C9"/>
    <w:rsid w:val="00A974D6"/>
    <w:rsid w:val="00AA6287"/>
    <w:rsid w:val="00B12169"/>
    <w:rsid w:val="00B22245"/>
    <w:rsid w:val="00B96930"/>
    <w:rsid w:val="00BC0BFF"/>
    <w:rsid w:val="00BD635E"/>
    <w:rsid w:val="00BF3FD0"/>
    <w:rsid w:val="00C002B5"/>
    <w:rsid w:val="00D220A8"/>
    <w:rsid w:val="00DF107F"/>
    <w:rsid w:val="00E1790A"/>
    <w:rsid w:val="00E426A7"/>
    <w:rsid w:val="00EC33C7"/>
    <w:rsid w:val="00EE2C22"/>
    <w:rsid w:val="00F216D3"/>
    <w:rsid w:val="00F2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0402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">
    <w:name w:val="Normal"/>
    <w:qFormat/>
    <w:rsid w:val="005F28D0"/>
    <w:rPr>
      <w:rFonts w:asciiTheme="majorHAnsi" w:eastAsia="Arial" w:hAnsiTheme="majorHAnsi" w:cs="Arial"/>
      <w:color w:val="000000"/>
      <w:sz w:val="24"/>
      <w:szCs w:val="24"/>
    </w:rPr>
  </w:style>
  <w:style w:type="paragraph" w:styleId="Kop1">
    <w:name w:val="heading 1"/>
    <w:basedOn w:val="Normaal"/>
    <w:next w:val="Normaal"/>
    <w:qFormat/>
    <w:rsid w:val="00545592"/>
    <w:pPr>
      <w:pBdr>
        <w:top w:val="nil"/>
        <w:left w:val="nil"/>
        <w:bottom w:val="nil"/>
        <w:right w:val="nil"/>
        <w:between w:val="nil"/>
        <w:bar w:val="nil"/>
      </w:pBdr>
      <w:outlineLvl w:val="0"/>
    </w:pPr>
    <w:rPr>
      <w:rFonts w:ascii="Calibri" w:eastAsia="Calibri" w:hAnsi="Calibri" w:cs="Calibri"/>
      <w:b/>
      <w:bCs/>
      <w:color w:val="800000"/>
      <w:sz w:val="28"/>
      <w:szCs w:val="28"/>
      <w:lang w:val="nl-NL"/>
    </w:rPr>
  </w:style>
  <w:style w:type="paragraph" w:styleId="Kop2">
    <w:name w:val="heading 2"/>
    <w:basedOn w:val="Normaal"/>
    <w:next w:val="Normaal"/>
    <w:qFormat/>
    <w:rsid w:val="00EF7B96"/>
    <w:pPr>
      <w:spacing w:before="200"/>
      <w:outlineLvl w:val="1"/>
    </w:pPr>
    <w:rPr>
      <w:rFonts w:ascii="Calibri" w:eastAsia="Calibri" w:hAnsi="Calibri" w:cs="Calibri"/>
      <w:b/>
      <w:bCs/>
      <w:color w:val="800000"/>
      <w:sz w:val="26"/>
      <w:szCs w:val="26"/>
    </w:rPr>
  </w:style>
  <w:style w:type="paragraph" w:styleId="Kop3">
    <w:name w:val="heading 3"/>
    <w:basedOn w:val="Normaal"/>
    <w:next w:val="Normaal"/>
    <w:autoRedefine/>
    <w:qFormat/>
    <w:rsid w:val="005F28D0"/>
    <w:pPr>
      <w:spacing w:before="200"/>
      <w:jc w:val="both"/>
      <w:outlineLvl w:val="2"/>
    </w:pPr>
    <w:rPr>
      <w:rFonts w:eastAsia="Arial Black" w:cs="Arial Black"/>
      <w:color w:val="800000"/>
      <w:sz w:val="22"/>
      <w:szCs w:val="16"/>
      <w:u w:val="single"/>
    </w:rPr>
  </w:style>
  <w:style w:type="paragraph" w:styleId="Kop4">
    <w:name w:val="heading 4"/>
    <w:basedOn w:val="Normaal"/>
    <w:next w:val="Norma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Kop5">
    <w:name w:val="heading 5"/>
    <w:basedOn w:val="Normaal"/>
    <w:next w:val="Norma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Normaal"/>
    <w:next w:val="Normaal"/>
    <w:qFormat/>
    <w:rsid w:val="00EF7B9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qFormat/>
    <w:rsid w:val="00EF7B96"/>
    <w:pPr>
      <w:spacing w:after="300"/>
    </w:pPr>
    <w:rPr>
      <w:rFonts w:ascii="Arial Black" w:eastAsia="Arial Black" w:hAnsi="Arial Black" w:cs="Arial Black"/>
      <w:color w:val="800000"/>
      <w:sz w:val="52"/>
      <w:szCs w:val="52"/>
    </w:rPr>
  </w:style>
  <w:style w:type="paragraph" w:styleId="Subtitel">
    <w:name w:val="Subtitle"/>
    <w:basedOn w:val="Normaal"/>
    <w:qFormat/>
    <w:rsid w:val="00EF7B96"/>
    <w:pPr>
      <w:spacing w:after="60"/>
      <w:jc w:val="center"/>
    </w:pPr>
  </w:style>
  <w:style w:type="paragraph" w:styleId="Ballontekst">
    <w:name w:val="Balloon Text"/>
    <w:basedOn w:val="Normaal"/>
    <w:link w:val="BallontekstTeken"/>
    <w:rsid w:val="008548AA"/>
    <w:rPr>
      <w:rFonts w:ascii="Lucida Grande" w:hAnsi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rsid w:val="008548AA"/>
    <w:rPr>
      <w:rFonts w:ascii="Lucida Grande" w:eastAsia="Arial" w:hAnsi="Lucida Grande" w:cs="Arial"/>
      <w:color w:val="000000"/>
      <w:sz w:val="18"/>
      <w:szCs w:val="18"/>
    </w:rPr>
  </w:style>
  <w:style w:type="paragraph" w:styleId="Koptekst">
    <w:name w:val="header"/>
    <w:basedOn w:val="Normaal"/>
    <w:link w:val="KoptekstTeken"/>
    <w:rsid w:val="006833DD"/>
    <w:pPr>
      <w:tabs>
        <w:tab w:val="center" w:pos="4320"/>
        <w:tab w:val="right" w:pos="8640"/>
      </w:tabs>
    </w:pPr>
  </w:style>
  <w:style w:type="character" w:customStyle="1" w:styleId="KoptekstTeken">
    <w:name w:val="Koptekst Teken"/>
    <w:basedOn w:val="Standaardalinea-lettertype"/>
    <w:link w:val="Koptekst"/>
    <w:rsid w:val="006833DD"/>
    <w:rPr>
      <w:rFonts w:ascii="Arial" w:eastAsia="Arial" w:hAnsi="Arial" w:cs="Arial"/>
      <w:color w:val="000000"/>
      <w:sz w:val="24"/>
      <w:szCs w:val="24"/>
    </w:rPr>
  </w:style>
  <w:style w:type="character" w:styleId="Paginanummer">
    <w:name w:val="page number"/>
    <w:basedOn w:val="Standaardalinea-lettertype"/>
    <w:rsid w:val="006833DD"/>
  </w:style>
  <w:style w:type="paragraph" w:styleId="Voettekst">
    <w:name w:val="footer"/>
    <w:basedOn w:val="Normaal"/>
    <w:link w:val="VoettekstTeken"/>
    <w:uiPriority w:val="99"/>
    <w:rsid w:val="0083594C"/>
    <w:pPr>
      <w:tabs>
        <w:tab w:val="center" w:pos="4320"/>
        <w:tab w:val="right" w:pos="8640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3594C"/>
    <w:rPr>
      <w:rFonts w:ascii="Arial" w:eastAsia="Arial" w:hAnsi="Arial" w:cs="Arial"/>
      <w:color w:val="000000"/>
      <w:sz w:val="24"/>
      <w:szCs w:val="24"/>
    </w:rPr>
  </w:style>
  <w:style w:type="character" w:styleId="Hyperlink">
    <w:name w:val="Hyperlink"/>
    <w:basedOn w:val="Standaardalinea-lettertype"/>
    <w:rsid w:val="00584EE9"/>
    <w:rPr>
      <w:color w:val="0000FF" w:themeColor="hyperlink"/>
      <w:u w:val="single"/>
    </w:rPr>
  </w:style>
  <w:style w:type="paragraph" w:customStyle="1" w:styleId="Headerstijl">
    <w:name w:val="Header stijl"/>
    <w:basedOn w:val="Koptekst"/>
    <w:autoRedefine/>
    <w:qFormat/>
    <w:rsid w:val="00584EE9"/>
    <w:pPr>
      <w:spacing w:after="240"/>
      <w:ind w:right="357"/>
    </w:pPr>
    <w:rPr>
      <w:rFonts w:ascii="Arial Black" w:hAnsi="Arial Black"/>
      <w:color w:val="800000"/>
      <w:sz w:val="16"/>
      <w:szCs w:val="16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">
    <w:name w:val="Normal"/>
    <w:qFormat/>
    <w:rsid w:val="005F28D0"/>
    <w:rPr>
      <w:rFonts w:asciiTheme="majorHAnsi" w:eastAsia="Arial" w:hAnsiTheme="majorHAnsi" w:cs="Arial"/>
      <w:color w:val="000000"/>
      <w:sz w:val="24"/>
      <w:szCs w:val="24"/>
    </w:rPr>
  </w:style>
  <w:style w:type="paragraph" w:styleId="Kop1">
    <w:name w:val="heading 1"/>
    <w:basedOn w:val="Normaal"/>
    <w:next w:val="Normaal"/>
    <w:qFormat/>
    <w:rsid w:val="00545592"/>
    <w:pPr>
      <w:pBdr>
        <w:top w:val="nil"/>
        <w:left w:val="nil"/>
        <w:bottom w:val="nil"/>
        <w:right w:val="nil"/>
        <w:between w:val="nil"/>
        <w:bar w:val="nil"/>
      </w:pBdr>
      <w:outlineLvl w:val="0"/>
    </w:pPr>
    <w:rPr>
      <w:rFonts w:ascii="Calibri" w:eastAsia="Calibri" w:hAnsi="Calibri" w:cs="Calibri"/>
      <w:b/>
      <w:bCs/>
      <w:color w:val="800000"/>
      <w:sz w:val="28"/>
      <w:szCs w:val="28"/>
      <w:lang w:val="nl-NL"/>
    </w:rPr>
  </w:style>
  <w:style w:type="paragraph" w:styleId="Kop2">
    <w:name w:val="heading 2"/>
    <w:basedOn w:val="Normaal"/>
    <w:next w:val="Normaal"/>
    <w:qFormat/>
    <w:rsid w:val="00EF7B96"/>
    <w:pPr>
      <w:spacing w:before="200"/>
      <w:outlineLvl w:val="1"/>
    </w:pPr>
    <w:rPr>
      <w:rFonts w:ascii="Calibri" w:eastAsia="Calibri" w:hAnsi="Calibri" w:cs="Calibri"/>
      <w:b/>
      <w:bCs/>
      <w:color w:val="800000"/>
      <w:sz w:val="26"/>
      <w:szCs w:val="26"/>
    </w:rPr>
  </w:style>
  <w:style w:type="paragraph" w:styleId="Kop3">
    <w:name w:val="heading 3"/>
    <w:basedOn w:val="Normaal"/>
    <w:next w:val="Normaal"/>
    <w:autoRedefine/>
    <w:qFormat/>
    <w:rsid w:val="005F28D0"/>
    <w:pPr>
      <w:spacing w:before="200"/>
      <w:jc w:val="both"/>
      <w:outlineLvl w:val="2"/>
    </w:pPr>
    <w:rPr>
      <w:rFonts w:eastAsia="Arial Black" w:cs="Arial Black"/>
      <w:color w:val="800000"/>
      <w:sz w:val="22"/>
      <w:szCs w:val="16"/>
      <w:u w:val="single"/>
    </w:rPr>
  </w:style>
  <w:style w:type="paragraph" w:styleId="Kop4">
    <w:name w:val="heading 4"/>
    <w:basedOn w:val="Normaal"/>
    <w:next w:val="Norma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Kop5">
    <w:name w:val="heading 5"/>
    <w:basedOn w:val="Normaal"/>
    <w:next w:val="Norma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Normaal"/>
    <w:next w:val="Normaal"/>
    <w:qFormat/>
    <w:rsid w:val="00EF7B9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Normaal"/>
    <w:qFormat/>
    <w:rsid w:val="00EF7B96"/>
    <w:pPr>
      <w:spacing w:after="300"/>
    </w:pPr>
    <w:rPr>
      <w:rFonts w:ascii="Arial Black" w:eastAsia="Arial Black" w:hAnsi="Arial Black" w:cs="Arial Black"/>
      <w:color w:val="800000"/>
      <w:sz w:val="52"/>
      <w:szCs w:val="52"/>
    </w:rPr>
  </w:style>
  <w:style w:type="paragraph" w:styleId="Subtitel">
    <w:name w:val="Subtitle"/>
    <w:basedOn w:val="Normaal"/>
    <w:qFormat/>
    <w:rsid w:val="00EF7B96"/>
    <w:pPr>
      <w:spacing w:after="60"/>
      <w:jc w:val="center"/>
    </w:pPr>
  </w:style>
  <w:style w:type="paragraph" w:styleId="Ballontekst">
    <w:name w:val="Balloon Text"/>
    <w:basedOn w:val="Normaal"/>
    <w:link w:val="BallontekstTeken"/>
    <w:rsid w:val="008548AA"/>
    <w:rPr>
      <w:rFonts w:ascii="Lucida Grande" w:hAnsi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rsid w:val="008548AA"/>
    <w:rPr>
      <w:rFonts w:ascii="Lucida Grande" w:eastAsia="Arial" w:hAnsi="Lucida Grande" w:cs="Arial"/>
      <w:color w:val="000000"/>
      <w:sz w:val="18"/>
      <w:szCs w:val="18"/>
    </w:rPr>
  </w:style>
  <w:style w:type="paragraph" w:styleId="Koptekst">
    <w:name w:val="header"/>
    <w:basedOn w:val="Normaal"/>
    <w:link w:val="KoptekstTeken"/>
    <w:rsid w:val="006833DD"/>
    <w:pPr>
      <w:tabs>
        <w:tab w:val="center" w:pos="4320"/>
        <w:tab w:val="right" w:pos="8640"/>
      </w:tabs>
    </w:pPr>
  </w:style>
  <w:style w:type="character" w:customStyle="1" w:styleId="KoptekstTeken">
    <w:name w:val="Koptekst Teken"/>
    <w:basedOn w:val="Standaardalinea-lettertype"/>
    <w:link w:val="Koptekst"/>
    <w:rsid w:val="006833DD"/>
    <w:rPr>
      <w:rFonts w:ascii="Arial" w:eastAsia="Arial" w:hAnsi="Arial" w:cs="Arial"/>
      <w:color w:val="000000"/>
      <w:sz w:val="24"/>
      <w:szCs w:val="24"/>
    </w:rPr>
  </w:style>
  <w:style w:type="character" w:styleId="Paginanummer">
    <w:name w:val="page number"/>
    <w:basedOn w:val="Standaardalinea-lettertype"/>
    <w:rsid w:val="006833DD"/>
  </w:style>
  <w:style w:type="paragraph" w:styleId="Voettekst">
    <w:name w:val="footer"/>
    <w:basedOn w:val="Normaal"/>
    <w:link w:val="VoettekstTeken"/>
    <w:uiPriority w:val="99"/>
    <w:rsid w:val="0083594C"/>
    <w:pPr>
      <w:tabs>
        <w:tab w:val="center" w:pos="4320"/>
        <w:tab w:val="right" w:pos="8640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83594C"/>
    <w:rPr>
      <w:rFonts w:ascii="Arial" w:eastAsia="Arial" w:hAnsi="Arial" w:cs="Arial"/>
      <w:color w:val="000000"/>
      <w:sz w:val="24"/>
      <w:szCs w:val="24"/>
    </w:rPr>
  </w:style>
  <w:style w:type="character" w:styleId="Hyperlink">
    <w:name w:val="Hyperlink"/>
    <w:basedOn w:val="Standaardalinea-lettertype"/>
    <w:rsid w:val="00584EE9"/>
    <w:rPr>
      <w:color w:val="0000FF" w:themeColor="hyperlink"/>
      <w:u w:val="single"/>
    </w:rPr>
  </w:style>
  <w:style w:type="paragraph" w:customStyle="1" w:styleId="Headerstijl">
    <w:name w:val="Header stijl"/>
    <w:basedOn w:val="Koptekst"/>
    <w:autoRedefine/>
    <w:qFormat/>
    <w:rsid w:val="00584EE9"/>
    <w:pPr>
      <w:spacing w:after="240"/>
      <w:ind w:right="357"/>
    </w:pPr>
    <w:rPr>
      <w:rFonts w:ascii="Arial Black" w:hAnsi="Arial Black"/>
      <w:color w:val="800000"/>
      <w:sz w:val="16"/>
      <w:szCs w:val="1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communicatiekc.com/meetmodel-corporate-image-vos-2006/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1.jpg"/><Relationship Id="rId11" Type="http://schemas.openxmlformats.org/officeDocument/2006/relationships/hyperlink" Target="http://ui-designer.net/usability/satisfaction.htm" TargetMode="External"/><Relationship Id="rId12" Type="http://schemas.openxmlformats.org/officeDocument/2006/relationships/image" Target="media/image2.jpg"/><Relationship Id="rId13" Type="http://schemas.openxmlformats.org/officeDocument/2006/relationships/header" Target="header1.xml"/><Relationship Id="rId14" Type="http://schemas.openxmlformats.org/officeDocument/2006/relationships/header" Target="header2.xm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header" Target="header3.xml"/><Relationship Id="rId18" Type="http://schemas.openxmlformats.org/officeDocument/2006/relationships/footer" Target="footer3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municatieK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C63285-226F-5E40-BBAA-26DA238C1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865</Words>
  <Characters>4761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 Smals</dc:creator>
  <cp:lastModifiedBy>Harry Smals</cp:lastModifiedBy>
  <cp:revision>3</cp:revision>
  <dcterms:created xsi:type="dcterms:W3CDTF">2017-02-08T09:36:00Z</dcterms:created>
  <dcterms:modified xsi:type="dcterms:W3CDTF">2017-02-08T09:37:00Z</dcterms:modified>
</cp:coreProperties>
</file>